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550FD" w:rsidRPr="004F2448" w:rsidRDefault="00D010F1" w:rsidP="006550FD">
      <w:pPr>
        <w:ind w:left="709"/>
        <w:jc w:val="both"/>
        <w:rPr>
          <w:rFonts w:ascii="Century Gothic" w:hAnsi="Century Gothic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6550FD" w:rsidRPr="004F2448">
        <w:rPr>
          <w:rFonts w:ascii="Century Gothic" w:hAnsi="Century Gothic" w:cs="Arial"/>
          <w:b/>
        </w:rPr>
        <w:t>EXMº</w:t>
      </w:r>
      <w:proofErr w:type="spellEnd"/>
      <w:r w:rsidR="006550FD" w:rsidRPr="004F2448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6550FD" w:rsidRPr="004F2448" w:rsidRDefault="006550FD" w:rsidP="006550FD">
      <w:pPr>
        <w:jc w:val="both"/>
        <w:rPr>
          <w:rFonts w:ascii="Century Gothic" w:hAnsi="Century Gothic"/>
          <w:b/>
        </w:rPr>
      </w:pPr>
    </w:p>
    <w:p w:rsidR="006550FD" w:rsidRPr="004F2448" w:rsidRDefault="006550FD" w:rsidP="006550FD">
      <w:pPr>
        <w:jc w:val="both"/>
        <w:rPr>
          <w:rFonts w:ascii="Century Gothic" w:hAnsi="Century Gothic" w:cs="Arial"/>
        </w:rPr>
      </w:pPr>
      <w:r w:rsidRPr="004F2448">
        <w:rPr>
          <w:rFonts w:ascii="Century Gothic" w:hAnsi="Century Gothic" w:cs="Arial"/>
          <w:b/>
        </w:rPr>
        <w:t xml:space="preserve">O vereador José Gomes dos Santos, </w:t>
      </w:r>
      <w:r w:rsidR="001B7CEF" w:rsidRPr="004F2448">
        <w:rPr>
          <w:rFonts w:ascii="Century Gothic" w:hAnsi="Century Gothic" w:cs="Arial"/>
        </w:rPr>
        <w:t xml:space="preserve">infra-assinado, </w:t>
      </w:r>
      <w:r w:rsidR="001B7CEF" w:rsidRPr="004F2448">
        <w:rPr>
          <w:rFonts w:ascii="Century Gothic" w:hAnsi="Century Gothic" w:cs="Arial"/>
          <w:b/>
        </w:rPr>
        <w:t>vereador</w:t>
      </w:r>
      <w:r w:rsidRPr="004F2448">
        <w:rPr>
          <w:rFonts w:ascii="Century Gothic" w:hAnsi="Century Gothic" w:cs="Arial"/>
        </w:rPr>
        <w:t xml:space="preserve">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F00D59" w:rsidRPr="004F2448" w:rsidRDefault="00F00D59" w:rsidP="00987AAD">
      <w:pPr>
        <w:rPr>
          <w:rFonts w:ascii="Century Gothic" w:eastAsia="BatangChe" w:hAnsi="Century Gothic" w:cs="Arial"/>
          <w:b/>
          <w:sz w:val="28"/>
          <w:szCs w:val="28"/>
        </w:rPr>
      </w:pPr>
    </w:p>
    <w:p w:rsidR="006550FD" w:rsidRPr="004F2448" w:rsidRDefault="006550FD" w:rsidP="00987AAD">
      <w:pPr>
        <w:rPr>
          <w:rFonts w:ascii="Century Gothic" w:eastAsia="BatangChe" w:hAnsi="Century Gothic" w:cs="Arial"/>
          <w:b/>
          <w:sz w:val="28"/>
          <w:szCs w:val="28"/>
        </w:rPr>
      </w:pPr>
    </w:p>
    <w:p w:rsidR="00B13C0A" w:rsidRPr="004F2448" w:rsidRDefault="0003340D" w:rsidP="006550FD">
      <w:pPr>
        <w:jc w:val="center"/>
        <w:rPr>
          <w:rFonts w:ascii="Century Gothic" w:eastAsia="BatangChe" w:hAnsi="Century Gothic" w:cs="Arial"/>
          <w:b/>
          <w:sz w:val="28"/>
          <w:szCs w:val="28"/>
        </w:rPr>
      </w:pPr>
      <w:r w:rsidRPr="004F2448">
        <w:rPr>
          <w:rFonts w:ascii="Century Gothic" w:eastAsia="BatangChe" w:hAnsi="Century Gothic" w:cs="Arial"/>
          <w:b/>
          <w:sz w:val="28"/>
          <w:szCs w:val="28"/>
        </w:rPr>
        <w:t>INDICAÇÃO N</w:t>
      </w:r>
      <w:r w:rsidR="006446F3" w:rsidRPr="004F2448">
        <w:rPr>
          <w:rFonts w:ascii="Century Gothic" w:eastAsia="BatangChe" w:hAnsi="Century Gothic" w:cs="Arial"/>
          <w:b/>
          <w:sz w:val="28"/>
          <w:szCs w:val="28"/>
        </w:rPr>
        <w:t xml:space="preserve">º    </w:t>
      </w:r>
      <w:r w:rsidR="001C602F" w:rsidRPr="004F2448">
        <w:rPr>
          <w:rFonts w:ascii="Century Gothic" w:eastAsia="BatangChe" w:hAnsi="Century Gothic" w:cs="Arial"/>
          <w:b/>
          <w:sz w:val="28"/>
          <w:szCs w:val="28"/>
        </w:rPr>
        <w:t xml:space="preserve">  </w:t>
      </w:r>
      <w:r w:rsidR="00CB27D1" w:rsidRPr="004F2448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FB109F" w:rsidRPr="004F2448">
        <w:rPr>
          <w:rFonts w:ascii="Century Gothic" w:eastAsia="BatangChe" w:hAnsi="Century Gothic" w:cs="Arial"/>
          <w:b/>
          <w:sz w:val="28"/>
          <w:szCs w:val="28"/>
        </w:rPr>
        <w:t xml:space="preserve">     </w:t>
      </w:r>
      <w:r w:rsidR="0068659F" w:rsidRPr="004F2448">
        <w:rPr>
          <w:rFonts w:ascii="Century Gothic" w:eastAsia="BatangChe" w:hAnsi="Century Gothic" w:cs="Arial"/>
          <w:b/>
          <w:sz w:val="28"/>
          <w:szCs w:val="28"/>
        </w:rPr>
        <w:t>20</w:t>
      </w:r>
      <w:r w:rsidR="004F2448" w:rsidRPr="004F2448">
        <w:rPr>
          <w:rFonts w:ascii="Century Gothic" w:eastAsia="BatangChe" w:hAnsi="Century Gothic" w:cs="Arial"/>
          <w:b/>
          <w:sz w:val="28"/>
          <w:szCs w:val="28"/>
        </w:rPr>
        <w:t>2</w:t>
      </w:r>
      <w:r w:rsidR="005D3043">
        <w:rPr>
          <w:rFonts w:ascii="Century Gothic" w:eastAsia="BatangChe" w:hAnsi="Century Gothic" w:cs="Arial"/>
          <w:b/>
          <w:sz w:val="28"/>
          <w:szCs w:val="28"/>
        </w:rPr>
        <w:t>2</w:t>
      </w:r>
    </w:p>
    <w:p w:rsidR="00485E23" w:rsidRPr="004F2448" w:rsidRDefault="00485E23" w:rsidP="006550FD">
      <w:pPr>
        <w:jc w:val="center"/>
        <w:rPr>
          <w:rFonts w:ascii="Century Gothic" w:eastAsia="BatangChe" w:hAnsi="Century Gothic" w:cs="Arial"/>
          <w:b/>
          <w:sz w:val="28"/>
          <w:szCs w:val="28"/>
        </w:rPr>
      </w:pPr>
    </w:p>
    <w:p w:rsidR="008C7483" w:rsidRPr="004F2448" w:rsidRDefault="00987AAD" w:rsidP="00E57BC9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  <w:r w:rsidRPr="004F2448">
        <w:rPr>
          <w:rFonts w:ascii="Century Gothic" w:hAnsi="Century Gothic" w:cs="Arial"/>
        </w:rPr>
        <w:t xml:space="preserve">                  </w:t>
      </w:r>
      <w:r w:rsidR="00887D71" w:rsidRPr="004F2448">
        <w:rPr>
          <w:rFonts w:ascii="Century Gothic" w:hAnsi="Century Gothic" w:cs="Arial"/>
        </w:rPr>
        <w:t xml:space="preserve">Indico ao </w:t>
      </w:r>
      <w:r w:rsidR="003F4B2B" w:rsidRPr="004F2448">
        <w:rPr>
          <w:rFonts w:ascii="Century Gothic" w:hAnsi="Century Gothic" w:cs="Arial"/>
        </w:rPr>
        <w:t xml:space="preserve">Exmo. </w:t>
      </w:r>
      <w:r w:rsidR="00887D71" w:rsidRPr="004F2448">
        <w:rPr>
          <w:rFonts w:ascii="Century Gothic" w:hAnsi="Century Gothic" w:cs="Arial"/>
        </w:rPr>
        <w:t xml:space="preserve">Sr. </w:t>
      </w:r>
      <w:r w:rsidR="000E1407" w:rsidRPr="004F2448">
        <w:rPr>
          <w:rFonts w:ascii="Century Gothic" w:hAnsi="Century Gothic" w:cs="Arial"/>
        </w:rPr>
        <w:t>Pre</w:t>
      </w:r>
      <w:r w:rsidR="00BA141D" w:rsidRPr="004F2448">
        <w:rPr>
          <w:rFonts w:ascii="Century Gothic" w:hAnsi="Century Gothic" w:cs="Arial"/>
        </w:rPr>
        <w:t>feito Municipal que providencie</w:t>
      </w:r>
      <w:r w:rsidR="000E1407" w:rsidRPr="004F2448">
        <w:rPr>
          <w:rFonts w:ascii="Century Gothic" w:hAnsi="Century Gothic" w:cs="Arial"/>
        </w:rPr>
        <w:t xml:space="preserve">, </w:t>
      </w:r>
      <w:r w:rsidR="00FC4AA0" w:rsidRPr="004F2448">
        <w:rPr>
          <w:rFonts w:ascii="Century Gothic" w:hAnsi="Century Gothic" w:cs="Arial"/>
        </w:rPr>
        <w:t xml:space="preserve">junto </w:t>
      </w:r>
      <w:r w:rsidR="00164CC2" w:rsidRPr="004F2448">
        <w:rPr>
          <w:rFonts w:ascii="Century Gothic" w:hAnsi="Century Gothic" w:cs="Arial"/>
        </w:rPr>
        <w:t xml:space="preserve">a </w:t>
      </w:r>
      <w:r w:rsidR="00AF618B" w:rsidRPr="004F2448">
        <w:rPr>
          <w:rFonts w:ascii="Century Gothic" w:hAnsi="Century Gothic" w:cs="Arial"/>
        </w:rPr>
        <w:t>Secretaria responsável a</w:t>
      </w:r>
      <w:r w:rsidR="00A553D9">
        <w:rPr>
          <w:rFonts w:ascii="Century Gothic" w:hAnsi="Century Gothic" w:cs="Arial"/>
        </w:rPr>
        <w:t xml:space="preserve"> </w:t>
      </w:r>
      <w:r w:rsidR="007D7F8F">
        <w:rPr>
          <w:rFonts w:ascii="Century Gothic" w:hAnsi="Century Gothic" w:cs="Arial"/>
        </w:rPr>
        <w:t>Manutenção</w:t>
      </w:r>
      <w:r w:rsidR="001B7CEF" w:rsidRPr="004F2448">
        <w:rPr>
          <w:rFonts w:ascii="Century Gothic" w:hAnsi="Century Gothic" w:cs="Arial"/>
        </w:rPr>
        <w:t xml:space="preserve"> </w:t>
      </w:r>
      <w:r w:rsidR="0075795B">
        <w:rPr>
          <w:rFonts w:ascii="Century Gothic" w:hAnsi="Century Gothic" w:cs="Arial"/>
        </w:rPr>
        <w:t xml:space="preserve">de </w:t>
      </w:r>
      <w:r w:rsidR="007D7F8F">
        <w:rPr>
          <w:rFonts w:ascii="Century Gothic" w:hAnsi="Century Gothic" w:cs="Arial"/>
        </w:rPr>
        <w:t xml:space="preserve">um </w:t>
      </w:r>
      <w:r w:rsidR="0075795B">
        <w:rPr>
          <w:rFonts w:ascii="Century Gothic" w:hAnsi="Century Gothic" w:cs="Arial"/>
        </w:rPr>
        <w:t>bueiro</w:t>
      </w:r>
      <w:r w:rsidR="007D7F8F">
        <w:rPr>
          <w:rFonts w:ascii="Century Gothic" w:hAnsi="Century Gothic" w:cs="Arial"/>
        </w:rPr>
        <w:t xml:space="preserve"> (boca de lobo)</w:t>
      </w:r>
      <w:r w:rsidR="0075795B">
        <w:rPr>
          <w:rFonts w:ascii="Century Gothic" w:hAnsi="Century Gothic" w:cs="Arial"/>
        </w:rPr>
        <w:t xml:space="preserve"> </w:t>
      </w:r>
      <w:r w:rsidR="007D7F8F">
        <w:rPr>
          <w:rFonts w:ascii="Century Gothic" w:hAnsi="Century Gothic" w:cs="Arial"/>
        </w:rPr>
        <w:t>na Rua Santa Luzia Bairro Clemente</w:t>
      </w:r>
      <w:r w:rsidR="001B7CEF" w:rsidRPr="004F2448">
        <w:rPr>
          <w:rFonts w:ascii="Century Gothic" w:hAnsi="Century Gothic" w:cs="Arial"/>
        </w:rPr>
        <w:t xml:space="preserve"> </w:t>
      </w:r>
      <w:r w:rsidR="001B7CEF" w:rsidRPr="004F2448">
        <w:rPr>
          <w:rFonts w:ascii="Century Gothic" w:hAnsi="Century Gothic" w:cs="Arial"/>
          <w:color w:val="000000"/>
          <w:lang w:eastAsia="pt-BR"/>
        </w:rPr>
        <w:t>-</w:t>
      </w:r>
      <w:r w:rsidR="005D05D6" w:rsidRPr="004F2448">
        <w:rPr>
          <w:rFonts w:ascii="Century Gothic" w:hAnsi="Century Gothic" w:cs="Arial"/>
        </w:rPr>
        <w:t xml:space="preserve"> Aracruz/ES.</w:t>
      </w:r>
    </w:p>
    <w:p w:rsidR="006550FD" w:rsidRPr="004F2448" w:rsidRDefault="006550FD" w:rsidP="00CD4B1C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DC26B3" w:rsidRDefault="00F43CE9" w:rsidP="006550FD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F2448">
        <w:rPr>
          <w:rFonts w:ascii="Century Gothic" w:hAnsi="Century Gothic" w:cs="Arial"/>
          <w:b/>
          <w:sz w:val="28"/>
          <w:szCs w:val="28"/>
        </w:rPr>
        <w:t>JUSTIFICATIVA</w:t>
      </w:r>
    </w:p>
    <w:p w:rsidR="002D2766" w:rsidRDefault="002D2766" w:rsidP="006550FD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75795B" w:rsidRPr="0075795B" w:rsidRDefault="0075795B" w:rsidP="0075795B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b/>
          <w:sz w:val="28"/>
          <w:szCs w:val="28"/>
        </w:rPr>
        <w:tab/>
      </w:r>
      <w:r w:rsidRPr="0075795B">
        <w:rPr>
          <w:rFonts w:ascii="Century Gothic" w:hAnsi="Century Gothic" w:cs="Arial"/>
        </w:rPr>
        <w:t xml:space="preserve">A necessidade da presente indicação visa atender a solicitação dos moradores que tem sofrido em época de chuvas, no referido bairro quando chove a água </w:t>
      </w:r>
      <w:r w:rsidR="008B0A0A">
        <w:rPr>
          <w:rFonts w:ascii="Century Gothic" w:hAnsi="Century Gothic" w:cs="Arial"/>
        </w:rPr>
        <w:t>abre enormes buracos, ao lado dos</w:t>
      </w:r>
      <w:r w:rsidRPr="0075795B">
        <w:rPr>
          <w:rFonts w:ascii="Century Gothic" w:hAnsi="Century Gothic" w:cs="Arial"/>
        </w:rPr>
        <w:t xml:space="preserve"> </w:t>
      </w:r>
      <w:r w:rsidR="008B0A0A">
        <w:rPr>
          <w:rFonts w:ascii="Century Gothic" w:hAnsi="Century Gothic" w:cs="Arial"/>
        </w:rPr>
        <w:t>bueiros correndo riscos de abrir mais e causar acidentes com pessoas e até mesmo com veículos ao</w:t>
      </w:r>
      <w:r w:rsidR="009C03E1">
        <w:rPr>
          <w:rFonts w:ascii="Century Gothic" w:hAnsi="Century Gothic" w:cs="Arial"/>
        </w:rPr>
        <w:t xml:space="preserve"> passar</w:t>
      </w:r>
      <w:r w:rsidR="008B0A0A">
        <w:rPr>
          <w:rFonts w:ascii="Century Gothic" w:hAnsi="Century Gothic" w:cs="Arial"/>
        </w:rPr>
        <w:t xml:space="preserve"> no</w:t>
      </w:r>
      <w:r w:rsidR="009C03E1">
        <w:rPr>
          <w:rFonts w:ascii="Century Gothic" w:hAnsi="Century Gothic" w:cs="Arial"/>
        </w:rPr>
        <w:t xml:space="preserve"> local</w:t>
      </w:r>
      <w:r w:rsidRPr="0075795B">
        <w:rPr>
          <w:rFonts w:ascii="Century Gothic" w:hAnsi="Century Gothic" w:cs="Arial"/>
        </w:rPr>
        <w:t>.</w:t>
      </w:r>
    </w:p>
    <w:p w:rsidR="0075795B" w:rsidRPr="004F2448" w:rsidRDefault="0075795B" w:rsidP="0075795B">
      <w:pPr>
        <w:tabs>
          <w:tab w:val="left" w:pos="315"/>
        </w:tabs>
        <w:rPr>
          <w:rFonts w:ascii="Century Gothic" w:hAnsi="Century Gothic" w:cs="Arial"/>
          <w:b/>
          <w:sz w:val="28"/>
          <w:szCs w:val="28"/>
        </w:rPr>
      </w:pPr>
    </w:p>
    <w:p w:rsidR="000D105E" w:rsidRPr="004F2448" w:rsidRDefault="000D105E" w:rsidP="00540D3B">
      <w:pPr>
        <w:jc w:val="both"/>
        <w:rPr>
          <w:rFonts w:ascii="Century Gothic" w:hAnsi="Century Gothic" w:cs="Arial"/>
          <w:b/>
          <w:sz w:val="28"/>
          <w:szCs w:val="28"/>
        </w:rPr>
      </w:pPr>
    </w:p>
    <w:p w:rsidR="007C74FB" w:rsidRPr="005D751D" w:rsidRDefault="007C74FB" w:rsidP="007C74FB">
      <w:pPr>
        <w:jc w:val="both"/>
        <w:rPr>
          <w:rFonts w:ascii="Century Gothic" w:hAnsi="Century Gothic" w:cs="Arial"/>
        </w:rPr>
      </w:pPr>
      <w:r w:rsidRPr="005D751D">
        <w:rPr>
          <w:rFonts w:ascii="Century Gothic" w:hAnsi="Century Gothic" w:cs="Arial"/>
        </w:rPr>
        <w:t>Segue foto em anexo:</w:t>
      </w:r>
    </w:p>
    <w:p w:rsidR="00395CEC" w:rsidRPr="004F2448" w:rsidRDefault="00395CEC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4F2448" w:rsidRDefault="004C7143" w:rsidP="00540D3B">
      <w:pPr>
        <w:shd w:val="clear" w:color="auto" w:fill="FFFFFF"/>
        <w:suppressAutoHyphens w:val="0"/>
        <w:spacing w:line="276" w:lineRule="auto"/>
        <w:jc w:val="both"/>
        <w:rPr>
          <w:rFonts w:ascii="Century Gothic" w:hAnsi="Century Gothic" w:cs="Arial"/>
        </w:rPr>
      </w:pPr>
    </w:p>
    <w:p w:rsidR="004C7143" w:rsidRPr="004F2448" w:rsidRDefault="00987AAD" w:rsidP="00540D3B">
      <w:pPr>
        <w:shd w:val="clear" w:color="auto" w:fill="FFFFFF"/>
        <w:suppressAutoHyphens w:val="0"/>
        <w:spacing w:line="360" w:lineRule="auto"/>
        <w:jc w:val="both"/>
        <w:rPr>
          <w:rFonts w:ascii="Century Gothic" w:hAnsi="Century Gothic" w:cs="Arial"/>
          <w:color w:val="000000"/>
          <w:lang w:eastAsia="pt-BR"/>
        </w:rPr>
      </w:pPr>
      <w:r w:rsidRPr="004F2448">
        <w:rPr>
          <w:rFonts w:ascii="Century Gothic" w:hAnsi="Century Gothic" w:cs="Arial"/>
          <w:color w:val="000000"/>
          <w:lang w:eastAsia="pt-BR"/>
        </w:rPr>
        <w:t>Esperando ter demonstrado a real necessidade da presente indicação, subscrevo-me.</w:t>
      </w:r>
    </w:p>
    <w:p w:rsidR="008D2C88" w:rsidRPr="004F2448" w:rsidRDefault="00DC26B3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  <w:color w:val="000000"/>
          <w:lang w:eastAsia="pt-BR"/>
        </w:rPr>
        <w:t xml:space="preserve">                    </w:t>
      </w:r>
      <w:r w:rsidR="004C7143" w:rsidRPr="004F2448">
        <w:rPr>
          <w:rFonts w:ascii="Century Gothic" w:hAnsi="Century Gothic" w:cs="Arial"/>
          <w:color w:val="000000"/>
          <w:lang w:eastAsia="pt-BR"/>
        </w:rPr>
        <w:t xml:space="preserve"> </w:t>
      </w:r>
      <w:r w:rsidR="007C2192" w:rsidRPr="004F2448">
        <w:rPr>
          <w:rFonts w:ascii="Century Gothic" w:hAnsi="Century Gothic" w:cs="Arial"/>
        </w:rPr>
        <w:t xml:space="preserve">    </w:t>
      </w:r>
      <w:r w:rsidR="004C7143" w:rsidRPr="004F2448">
        <w:rPr>
          <w:rFonts w:ascii="Century Gothic" w:hAnsi="Century Gothic" w:cs="Arial"/>
        </w:rPr>
        <w:t xml:space="preserve">           </w:t>
      </w:r>
      <w:r w:rsidR="00987AAD" w:rsidRPr="004F2448">
        <w:rPr>
          <w:rFonts w:ascii="Century Gothic" w:hAnsi="Century Gothic" w:cs="Arial"/>
        </w:rPr>
        <w:t xml:space="preserve">   </w:t>
      </w:r>
      <w:r w:rsidR="00C75EDE" w:rsidRPr="004F2448">
        <w:rPr>
          <w:rFonts w:ascii="Century Gothic" w:hAnsi="Century Gothic" w:cs="Arial"/>
        </w:rPr>
        <w:t xml:space="preserve">  </w:t>
      </w:r>
      <w:r w:rsidR="00987AAD" w:rsidRPr="004F2448">
        <w:rPr>
          <w:rFonts w:ascii="Century Gothic" w:hAnsi="Century Gothic" w:cs="Arial"/>
        </w:rPr>
        <w:t xml:space="preserve">                              </w:t>
      </w:r>
    </w:p>
    <w:p w:rsidR="0018410E" w:rsidRPr="004F2448" w:rsidRDefault="0018410E" w:rsidP="00D0742F">
      <w:pPr>
        <w:rPr>
          <w:rFonts w:ascii="Century Gothic" w:hAnsi="Century Gothic" w:cs="Arial"/>
        </w:rPr>
      </w:pPr>
    </w:p>
    <w:p w:rsidR="008D2C88" w:rsidRPr="004F2448" w:rsidRDefault="00540D3B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</w:rPr>
        <w:t xml:space="preserve">Aracruz/ES, </w:t>
      </w:r>
      <w:r w:rsidR="007D7F8F">
        <w:rPr>
          <w:rFonts w:ascii="Century Gothic" w:hAnsi="Century Gothic" w:cs="Arial"/>
        </w:rPr>
        <w:t>20</w:t>
      </w:r>
      <w:r w:rsidR="00CB4B2D" w:rsidRPr="004F2448">
        <w:rPr>
          <w:rFonts w:ascii="Century Gothic" w:hAnsi="Century Gothic" w:cs="Arial"/>
        </w:rPr>
        <w:t xml:space="preserve"> de</w:t>
      </w:r>
      <w:r w:rsidR="007D7F8F">
        <w:rPr>
          <w:rFonts w:ascii="Century Gothic" w:hAnsi="Century Gothic" w:cs="Arial"/>
        </w:rPr>
        <w:t xml:space="preserve"> junho</w:t>
      </w:r>
      <w:r w:rsidRPr="004F2448">
        <w:rPr>
          <w:rFonts w:ascii="Century Gothic" w:hAnsi="Century Gothic" w:cs="Arial"/>
        </w:rPr>
        <w:t xml:space="preserve"> </w:t>
      </w:r>
      <w:r w:rsidR="00F2280B" w:rsidRPr="004F2448">
        <w:rPr>
          <w:rFonts w:ascii="Century Gothic" w:hAnsi="Century Gothic" w:cs="Arial"/>
        </w:rPr>
        <w:t>20</w:t>
      </w:r>
      <w:r w:rsidR="004F2448" w:rsidRPr="004F2448">
        <w:rPr>
          <w:rFonts w:ascii="Century Gothic" w:hAnsi="Century Gothic" w:cs="Arial"/>
        </w:rPr>
        <w:t>2</w:t>
      </w:r>
      <w:r w:rsidR="005D3043">
        <w:rPr>
          <w:rFonts w:ascii="Century Gothic" w:hAnsi="Century Gothic" w:cs="Arial"/>
        </w:rPr>
        <w:t>2</w:t>
      </w:r>
      <w:r w:rsidR="00CB4B2D" w:rsidRPr="004F2448">
        <w:rPr>
          <w:rFonts w:ascii="Century Gothic" w:hAnsi="Century Gothic" w:cs="Arial"/>
        </w:rPr>
        <w:t xml:space="preserve">. </w:t>
      </w:r>
    </w:p>
    <w:p w:rsidR="00CB4B2D" w:rsidRPr="004F2448" w:rsidRDefault="00CB4B2D" w:rsidP="00D0742F">
      <w:pPr>
        <w:rPr>
          <w:rFonts w:ascii="Century Gothic" w:hAnsi="Century Gothic" w:cs="Arial"/>
        </w:rPr>
      </w:pPr>
    </w:p>
    <w:p w:rsidR="00817D54" w:rsidRPr="004F2448" w:rsidRDefault="00817D54" w:rsidP="00D0742F">
      <w:pPr>
        <w:rPr>
          <w:rFonts w:ascii="Century Gothic" w:hAnsi="Century Gothic" w:cs="Arial"/>
        </w:rPr>
      </w:pPr>
    </w:p>
    <w:p w:rsidR="0018410E" w:rsidRPr="004F2448" w:rsidRDefault="0018410E" w:rsidP="00D0742F">
      <w:pPr>
        <w:rPr>
          <w:rFonts w:ascii="Century Gothic" w:hAnsi="Century Gothic" w:cs="Arial"/>
        </w:rPr>
      </w:pPr>
    </w:p>
    <w:p w:rsidR="00CB4B2D" w:rsidRPr="004F2448" w:rsidRDefault="00CB4B2D" w:rsidP="00D0742F">
      <w:pPr>
        <w:rPr>
          <w:rFonts w:ascii="Century Gothic" w:hAnsi="Century Gothic" w:cs="Arial"/>
        </w:rPr>
      </w:pPr>
      <w:r w:rsidRPr="004F2448">
        <w:rPr>
          <w:rFonts w:ascii="Century Gothic" w:hAnsi="Century Gothic" w:cs="Arial"/>
        </w:rPr>
        <w:t>Atenciosamente,</w:t>
      </w:r>
    </w:p>
    <w:p w:rsidR="00F2280B" w:rsidRPr="004F2448" w:rsidRDefault="00F2280B" w:rsidP="00987AAD">
      <w:pPr>
        <w:tabs>
          <w:tab w:val="left" w:pos="3780"/>
        </w:tabs>
        <w:rPr>
          <w:rFonts w:ascii="Century Gothic" w:hAnsi="Century Gothic" w:cs="Arial"/>
        </w:rPr>
      </w:pPr>
    </w:p>
    <w:p w:rsidR="008D2C88" w:rsidRPr="004F2448" w:rsidRDefault="008D2C88" w:rsidP="00D0742F">
      <w:pPr>
        <w:rPr>
          <w:rFonts w:ascii="Century Gothic" w:hAnsi="Century Gothic" w:cs="Arial"/>
        </w:rPr>
      </w:pPr>
    </w:p>
    <w:p w:rsidR="004F2448" w:rsidRPr="004F2448" w:rsidRDefault="004F2448" w:rsidP="004F2448">
      <w:pPr>
        <w:jc w:val="center"/>
        <w:rPr>
          <w:rFonts w:ascii="Century Gothic" w:hAnsi="Century Gothic" w:cs="Arial"/>
          <w:b/>
        </w:rPr>
      </w:pPr>
      <w:bookmarkStart w:id="0" w:name="_Hlk72920598"/>
      <w:r w:rsidRPr="004F2448">
        <w:rPr>
          <w:rFonts w:ascii="Century Gothic" w:hAnsi="Century Gothic" w:cs="Arial"/>
          <w:b/>
        </w:rPr>
        <w:t>JOSÉ GOMES DOS SANTOS</w:t>
      </w:r>
    </w:p>
    <w:p w:rsidR="004F2448" w:rsidRPr="004F2448" w:rsidRDefault="004F2448" w:rsidP="004F2448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LULA-Vereador DC</w:t>
      </w:r>
    </w:p>
    <w:bookmarkEnd w:id="0"/>
    <w:p w:rsidR="007C74FB" w:rsidRDefault="007C74FB" w:rsidP="004F2448">
      <w:pPr>
        <w:jc w:val="center"/>
        <w:rPr>
          <w:rFonts w:ascii="Century Gothic" w:hAnsi="Century Gothic" w:cs="Arial"/>
        </w:rPr>
      </w:pPr>
    </w:p>
    <w:p w:rsidR="007C74FB" w:rsidRDefault="007C74F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75795B" w:rsidRDefault="0075795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bookmarkStart w:id="1" w:name="_Hlk72920951"/>
    </w:p>
    <w:p w:rsidR="007C74FB" w:rsidRPr="007C74FB" w:rsidRDefault="007C74FB" w:rsidP="004F2448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7C74FB">
        <w:rPr>
          <w:rFonts w:ascii="Century Gothic" w:hAnsi="Century Gothic" w:cs="Arial"/>
          <w:b/>
          <w:bCs/>
          <w:sz w:val="28"/>
          <w:szCs w:val="28"/>
        </w:rPr>
        <w:t>fotos</w:t>
      </w:r>
    </w:p>
    <w:bookmarkEnd w:id="1"/>
    <w:p w:rsidR="000D1E41" w:rsidRDefault="00BB0654" w:rsidP="00BB0654">
      <w:pPr>
        <w:tabs>
          <w:tab w:val="left" w:pos="5850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622A34" w:rsidP="00E73B89">
      <w:pPr>
        <w:rPr>
          <w:rFonts w:ascii="Century Gothic" w:hAnsi="Century Gothic" w:cs="Arial"/>
        </w:rPr>
      </w:pPr>
      <w:r w:rsidRPr="009C03E1">
        <w:rPr>
          <w:rFonts w:ascii="Century Gothic" w:hAnsi="Century Gothic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118110</wp:posOffset>
            </wp:positionV>
            <wp:extent cx="3219450" cy="28956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3E1">
        <w:rPr>
          <w:rFonts w:ascii="Century Gothic" w:hAnsi="Century Gothic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118110</wp:posOffset>
            </wp:positionV>
            <wp:extent cx="3381375" cy="289560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  <w:bookmarkStart w:id="2" w:name="_GoBack"/>
      <w:bookmarkEnd w:id="2"/>
    </w:p>
    <w:p w:rsidR="00E73B89" w:rsidRPr="00E73B89" w:rsidRDefault="00622A34" w:rsidP="00E73B89">
      <w:pPr>
        <w:rPr>
          <w:rFonts w:ascii="Century Gothic" w:hAnsi="Century Gothic" w:cs="Arial"/>
        </w:rPr>
      </w:pPr>
      <w:r w:rsidRPr="009C03E1">
        <w:rPr>
          <w:rFonts w:ascii="Century Gothic" w:hAnsi="Century Gothic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-253366</wp:posOffset>
            </wp:positionH>
            <wp:positionV relativeFrom="paragraph">
              <wp:posOffset>100330</wp:posOffset>
            </wp:positionV>
            <wp:extent cx="6810375" cy="33242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Default="00E73B89" w:rsidP="00E73B89">
      <w:pPr>
        <w:rPr>
          <w:rFonts w:ascii="Century Gothic" w:hAnsi="Century Gothic" w:cs="Arial"/>
        </w:rPr>
      </w:pPr>
    </w:p>
    <w:p w:rsidR="00E73B89" w:rsidRPr="00E73B89" w:rsidRDefault="00E73B89" w:rsidP="00E73B89">
      <w:pPr>
        <w:rPr>
          <w:rFonts w:ascii="Century Gothic" w:hAnsi="Century Gothic" w:cs="Arial"/>
        </w:rPr>
      </w:pPr>
    </w:p>
    <w:p w:rsidR="00E73B89" w:rsidRDefault="00E73B89" w:rsidP="00E73B89">
      <w:pPr>
        <w:tabs>
          <w:tab w:val="left" w:pos="5505"/>
        </w:tabs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</w:p>
    <w:p w:rsidR="00E73B89" w:rsidRDefault="00E73B89" w:rsidP="00E73B89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BB0654" w:rsidRPr="00BB0654" w:rsidRDefault="00BB0654" w:rsidP="00BB0654">
      <w:pPr>
        <w:rPr>
          <w:rFonts w:ascii="Century Gothic" w:hAnsi="Century Gothic" w:cs="Arial"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75795B" w:rsidRDefault="0075795B" w:rsidP="0075795B">
      <w:pPr>
        <w:jc w:val="center"/>
        <w:rPr>
          <w:rFonts w:ascii="Century Gothic" w:hAnsi="Century Gothic" w:cs="Arial"/>
          <w:b/>
        </w:rPr>
      </w:pPr>
    </w:p>
    <w:p w:rsidR="008B750F" w:rsidRPr="004F2448" w:rsidRDefault="008B750F" w:rsidP="0075795B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JOSÉ GOMES DOS SANTOS</w:t>
      </w:r>
    </w:p>
    <w:p w:rsidR="008B750F" w:rsidRPr="004F2448" w:rsidRDefault="008B750F" w:rsidP="0075795B">
      <w:pPr>
        <w:jc w:val="center"/>
        <w:rPr>
          <w:rFonts w:ascii="Century Gothic" w:hAnsi="Century Gothic" w:cs="Arial"/>
          <w:b/>
        </w:rPr>
      </w:pPr>
      <w:r w:rsidRPr="004F2448">
        <w:rPr>
          <w:rFonts w:ascii="Century Gothic" w:hAnsi="Century Gothic" w:cs="Arial"/>
          <w:b/>
        </w:rPr>
        <w:t>LULA-Vereador DC</w:t>
      </w:r>
    </w:p>
    <w:sectPr w:rsidR="008B750F" w:rsidRPr="004F2448" w:rsidSect="00F25E29">
      <w:headerReference w:type="default" r:id="rId11"/>
      <w:footerReference w:type="default" r:id="rId12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21A" w:rsidRDefault="00EE321A">
      <w:r>
        <w:separator/>
      </w:r>
    </w:p>
  </w:endnote>
  <w:endnote w:type="continuationSeparator" w:id="0">
    <w:p w:rsidR="00EE321A" w:rsidRDefault="00EE3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21A" w:rsidRDefault="00EE321A">
      <w:r>
        <w:separator/>
      </w:r>
    </w:p>
  </w:footnote>
  <w:footnote w:type="continuationSeparator" w:id="0">
    <w:p w:rsidR="00EE321A" w:rsidRDefault="00EE3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Pr="00314F8E" w:rsidRDefault="00D0742F" w:rsidP="004F2448">
    <w:pPr>
      <w:pStyle w:val="Cabealho"/>
      <w:jc w:val="center"/>
      <w:rPr>
        <w:rFonts w:ascii="Edwardian Script ITC" w:hAnsi="Edwardian Script ITC"/>
        <w:sz w:val="66"/>
        <w:szCs w:val="66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7728" behindDoc="0" locked="0" layoutInCell="1" allowOverlap="1" wp14:anchorId="109C4FA7" wp14:editId="57A8710A">
          <wp:simplePos x="0" y="0"/>
          <wp:positionH relativeFrom="column">
            <wp:posOffset>-53340</wp:posOffset>
          </wp:positionH>
          <wp:positionV relativeFrom="paragraph">
            <wp:posOffset>8890</wp:posOffset>
          </wp:positionV>
          <wp:extent cx="1171575" cy="1044575"/>
          <wp:effectExtent l="19050" t="19050" r="28575" b="222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Municipal de Aracruz</w:t>
    </w:r>
  </w:p>
  <w:p w:rsidR="00D0742F" w:rsidRPr="00206B48" w:rsidRDefault="00D0742F" w:rsidP="004F2448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53CCB"/>
    <w:rsid w:val="00056B2E"/>
    <w:rsid w:val="00083A46"/>
    <w:rsid w:val="00086C91"/>
    <w:rsid w:val="00095F64"/>
    <w:rsid w:val="000964FE"/>
    <w:rsid w:val="000B447E"/>
    <w:rsid w:val="000C5171"/>
    <w:rsid w:val="000D105E"/>
    <w:rsid w:val="000D1E41"/>
    <w:rsid w:val="000E1407"/>
    <w:rsid w:val="000E1CA4"/>
    <w:rsid w:val="00106822"/>
    <w:rsid w:val="00106FE1"/>
    <w:rsid w:val="001153CE"/>
    <w:rsid w:val="00116B2A"/>
    <w:rsid w:val="00164CC2"/>
    <w:rsid w:val="0018410E"/>
    <w:rsid w:val="00185C07"/>
    <w:rsid w:val="001A0EE6"/>
    <w:rsid w:val="001A6471"/>
    <w:rsid w:val="001B3AC7"/>
    <w:rsid w:val="001B7CEF"/>
    <w:rsid w:val="001C501E"/>
    <w:rsid w:val="001C602F"/>
    <w:rsid w:val="001D55F8"/>
    <w:rsid w:val="001E73F3"/>
    <w:rsid w:val="00206B48"/>
    <w:rsid w:val="002207E0"/>
    <w:rsid w:val="00232762"/>
    <w:rsid w:val="00243637"/>
    <w:rsid w:val="002619A9"/>
    <w:rsid w:val="00286B97"/>
    <w:rsid w:val="002B2905"/>
    <w:rsid w:val="002B63CF"/>
    <w:rsid w:val="002C5921"/>
    <w:rsid w:val="002D2766"/>
    <w:rsid w:val="00307694"/>
    <w:rsid w:val="00314F8E"/>
    <w:rsid w:val="00320BAB"/>
    <w:rsid w:val="0035144D"/>
    <w:rsid w:val="0035324E"/>
    <w:rsid w:val="00374841"/>
    <w:rsid w:val="00395CEC"/>
    <w:rsid w:val="0039741C"/>
    <w:rsid w:val="003D1383"/>
    <w:rsid w:val="003D577B"/>
    <w:rsid w:val="003E2931"/>
    <w:rsid w:val="003F0FD5"/>
    <w:rsid w:val="003F4B2B"/>
    <w:rsid w:val="00451CC2"/>
    <w:rsid w:val="00454240"/>
    <w:rsid w:val="004636A6"/>
    <w:rsid w:val="00472976"/>
    <w:rsid w:val="00481B97"/>
    <w:rsid w:val="00485E23"/>
    <w:rsid w:val="00490AEA"/>
    <w:rsid w:val="00493E6D"/>
    <w:rsid w:val="004A37D9"/>
    <w:rsid w:val="004B18AE"/>
    <w:rsid w:val="004B249D"/>
    <w:rsid w:val="004B353D"/>
    <w:rsid w:val="004B5FB2"/>
    <w:rsid w:val="004C5778"/>
    <w:rsid w:val="004C618F"/>
    <w:rsid w:val="004C7143"/>
    <w:rsid w:val="004D32F1"/>
    <w:rsid w:val="004F2448"/>
    <w:rsid w:val="00501A1C"/>
    <w:rsid w:val="00502D31"/>
    <w:rsid w:val="005163C6"/>
    <w:rsid w:val="00526345"/>
    <w:rsid w:val="00540D3B"/>
    <w:rsid w:val="005417E1"/>
    <w:rsid w:val="00543E5B"/>
    <w:rsid w:val="0055351D"/>
    <w:rsid w:val="005540AA"/>
    <w:rsid w:val="00574824"/>
    <w:rsid w:val="00597C79"/>
    <w:rsid w:val="005B2182"/>
    <w:rsid w:val="005B6257"/>
    <w:rsid w:val="005C7652"/>
    <w:rsid w:val="005D05D6"/>
    <w:rsid w:val="005D1954"/>
    <w:rsid w:val="005D3043"/>
    <w:rsid w:val="005E3509"/>
    <w:rsid w:val="005E452C"/>
    <w:rsid w:val="005F1FFF"/>
    <w:rsid w:val="005F75EB"/>
    <w:rsid w:val="00622A34"/>
    <w:rsid w:val="00624F0C"/>
    <w:rsid w:val="00632488"/>
    <w:rsid w:val="00633661"/>
    <w:rsid w:val="006419E0"/>
    <w:rsid w:val="006446F3"/>
    <w:rsid w:val="006476E2"/>
    <w:rsid w:val="006550FD"/>
    <w:rsid w:val="006578BE"/>
    <w:rsid w:val="0068659F"/>
    <w:rsid w:val="00686D80"/>
    <w:rsid w:val="006A207A"/>
    <w:rsid w:val="00700312"/>
    <w:rsid w:val="00714357"/>
    <w:rsid w:val="00735C4B"/>
    <w:rsid w:val="00750FAE"/>
    <w:rsid w:val="0075795B"/>
    <w:rsid w:val="007603F0"/>
    <w:rsid w:val="00795922"/>
    <w:rsid w:val="007C2192"/>
    <w:rsid w:val="007C3FDD"/>
    <w:rsid w:val="007C74FB"/>
    <w:rsid w:val="007D7F8F"/>
    <w:rsid w:val="007F37D2"/>
    <w:rsid w:val="008040F8"/>
    <w:rsid w:val="00817D54"/>
    <w:rsid w:val="0084360A"/>
    <w:rsid w:val="00853D84"/>
    <w:rsid w:val="0085438A"/>
    <w:rsid w:val="00861EF3"/>
    <w:rsid w:val="00887D71"/>
    <w:rsid w:val="00894282"/>
    <w:rsid w:val="00895E9D"/>
    <w:rsid w:val="008B0A0A"/>
    <w:rsid w:val="008B26F7"/>
    <w:rsid w:val="008B750F"/>
    <w:rsid w:val="008C7483"/>
    <w:rsid w:val="008D2C88"/>
    <w:rsid w:val="009003BB"/>
    <w:rsid w:val="00907D58"/>
    <w:rsid w:val="00923811"/>
    <w:rsid w:val="0092743F"/>
    <w:rsid w:val="00931860"/>
    <w:rsid w:val="009364DA"/>
    <w:rsid w:val="00950639"/>
    <w:rsid w:val="009512C4"/>
    <w:rsid w:val="009575B4"/>
    <w:rsid w:val="00987AAD"/>
    <w:rsid w:val="009B5A3F"/>
    <w:rsid w:val="009C03E1"/>
    <w:rsid w:val="009D1F96"/>
    <w:rsid w:val="00A02C64"/>
    <w:rsid w:val="00A237C7"/>
    <w:rsid w:val="00A553D9"/>
    <w:rsid w:val="00A631FC"/>
    <w:rsid w:val="00A74FB4"/>
    <w:rsid w:val="00A8332A"/>
    <w:rsid w:val="00A90B39"/>
    <w:rsid w:val="00AA0915"/>
    <w:rsid w:val="00AD0492"/>
    <w:rsid w:val="00AD3FF1"/>
    <w:rsid w:val="00AF34D1"/>
    <w:rsid w:val="00AF618B"/>
    <w:rsid w:val="00B06CC6"/>
    <w:rsid w:val="00B13C0A"/>
    <w:rsid w:val="00B43533"/>
    <w:rsid w:val="00B50223"/>
    <w:rsid w:val="00B50F4E"/>
    <w:rsid w:val="00B64CA7"/>
    <w:rsid w:val="00B65201"/>
    <w:rsid w:val="00B90CF8"/>
    <w:rsid w:val="00BA141D"/>
    <w:rsid w:val="00BA5292"/>
    <w:rsid w:val="00BB0654"/>
    <w:rsid w:val="00BC4759"/>
    <w:rsid w:val="00BC6AD3"/>
    <w:rsid w:val="00BE357B"/>
    <w:rsid w:val="00BE64FE"/>
    <w:rsid w:val="00BF05E0"/>
    <w:rsid w:val="00BF2D1C"/>
    <w:rsid w:val="00C040DE"/>
    <w:rsid w:val="00C56933"/>
    <w:rsid w:val="00C56A53"/>
    <w:rsid w:val="00C70639"/>
    <w:rsid w:val="00C75EDE"/>
    <w:rsid w:val="00C828BD"/>
    <w:rsid w:val="00CB27D1"/>
    <w:rsid w:val="00CB4B2D"/>
    <w:rsid w:val="00CB56C8"/>
    <w:rsid w:val="00CD4B1C"/>
    <w:rsid w:val="00CE7F09"/>
    <w:rsid w:val="00CF2D71"/>
    <w:rsid w:val="00D010F1"/>
    <w:rsid w:val="00D0410F"/>
    <w:rsid w:val="00D0742F"/>
    <w:rsid w:val="00D118F2"/>
    <w:rsid w:val="00D334A2"/>
    <w:rsid w:val="00D35F16"/>
    <w:rsid w:val="00D448EA"/>
    <w:rsid w:val="00D657CA"/>
    <w:rsid w:val="00D745C4"/>
    <w:rsid w:val="00DA7A3B"/>
    <w:rsid w:val="00DC26B3"/>
    <w:rsid w:val="00DD350E"/>
    <w:rsid w:val="00DD4B53"/>
    <w:rsid w:val="00E041B0"/>
    <w:rsid w:val="00E04658"/>
    <w:rsid w:val="00E23254"/>
    <w:rsid w:val="00E25A02"/>
    <w:rsid w:val="00E57BC9"/>
    <w:rsid w:val="00E612E4"/>
    <w:rsid w:val="00E64838"/>
    <w:rsid w:val="00E67475"/>
    <w:rsid w:val="00E73B89"/>
    <w:rsid w:val="00EB1383"/>
    <w:rsid w:val="00EB7168"/>
    <w:rsid w:val="00ED0673"/>
    <w:rsid w:val="00EE321A"/>
    <w:rsid w:val="00EE45F4"/>
    <w:rsid w:val="00EF2D5B"/>
    <w:rsid w:val="00EF2E93"/>
    <w:rsid w:val="00F00D59"/>
    <w:rsid w:val="00F01BF8"/>
    <w:rsid w:val="00F0224F"/>
    <w:rsid w:val="00F14782"/>
    <w:rsid w:val="00F2280B"/>
    <w:rsid w:val="00F25E29"/>
    <w:rsid w:val="00F409C1"/>
    <w:rsid w:val="00F40AFD"/>
    <w:rsid w:val="00F434E4"/>
    <w:rsid w:val="00F43CE9"/>
    <w:rsid w:val="00F45FFE"/>
    <w:rsid w:val="00F61890"/>
    <w:rsid w:val="00F83EE3"/>
    <w:rsid w:val="00F86523"/>
    <w:rsid w:val="00FB109F"/>
    <w:rsid w:val="00FB58E7"/>
    <w:rsid w:val="00FC4AA0"/>
    <w:rsid w:val="00FE2DFF"/>
    <w:rsid w:val="00FF261D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9B6AF10"/>
  <w15:docId w15:val="{B8A13E28-D0C0-4741-9258-DB12CCF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0654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C7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7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156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65880">
                                  <w:marLeft w:val="135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20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11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3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113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4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08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89A3C-1413-4251-A7D8-FB8CBFD14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1556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2</cp:revision>
  <cp:lastPrinted>2021-02-19T10:50:00Z</cp:lastPrinted>
  <dcterms:created xsi:type="dcterms:W3CDTF">2022-06-20T20:02:00Z</dcterms:created>
  <dcterms:modified xsi:type="dcterms:W3CDTF">2022-06-20T20:02:00Z</dcterms:modified>
</cp:coreProperties>
</file>