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1106A" w:rsidRPr="004C1FCC" w:rsidRDefault="0061106A" w:rsidP="002A7921">
      <w:pPr>
        <w:jc w:val="both"/>
        <w:rPr>
          <w:rFonts w:ascii="Century Gothic" w:hAnsi="Century Gothic" w:cs="Arial"/>
          <w:b/>
        </w:rPr>
      </w:pPr>
      <w:r w:rsidRPr="004C1FCC">
        <w:rPr>
          <w:rFonts w:ascii="Century Gothic" w:hAnsi="Century Gothic" w:cs="Arial"/>
          <w:b/>
        </w:rPr>
        <w:t>EXMº SENHORES VEREADORES DA MESA DIRETORA DA CÂMARA MUNICIPAL DE ARACRUZ-ES.</w:t>
      </w:r>
    </w:p>
    <w:p w:rsidR="0061106A" w:rsidRPr="004C1FCC" w:rsidRDefault="0061106A" w:rsidP="0061106A">
      <w:pPr>
        <w:jc w:val="both"/>
        <w:rPr>
          <w:rFonts w:ascii="Century Gothic" w:hAnsi="Century Gothic"/>
          <w:b/>
        </w:rPr>
      </w:pPr>
    </w:p>
    <w:p w:rsidR="0061106A" w:rsidRPr="004C1FCC" w:rsidRDefault="0061106A" w:rsidP="0061106A">
      <w:pPr>
        <w:jc w:val="both"/>
        <w:rPr>
          <w:rFonts w:ascii="Century Gothic" w:hAnsi="Century Gothic" w:cs="Arial"/>
        </w:rPr>
      </w:pPr>
      <w:r w:rsidRPr="004C1FCC">
        <w:rPr>
          <w:rFonts w:ascii="Century Gothic" w:hAnsi="Century Gothic" w:cs="Arial"/>
          <w:b/>
        </w:rPr>
        <w:t xml:space="preserve">O vereador José Gomes dos Santos, </w:t>
      </w:r>
      <w:r w:rsidR="003437FF" w:rsidRPr="004C1FCC">
        <w:rPr>
          <w:rFonts w:ascii="Century Gothic" w:hAnsi="Century Gothic" w:cs="Arial"/>
        </w:rPr>
        <w:t>infra-assinado</w:t>
      </w:r>
      <w:r w:rsidRPr="004C1FCC">
        <w:rPr>
          <w:rFonts w:ascii="Century Gothic" w:hAnsi="Century Gothic" w:cs="Arial"/>
        </w:rPr>
        <w:t>,</w:t>
      </w:r>
      <w:r w:rsidR="003437FF" w:rsidRPr="004C1FCC">
        <w:rPr>
          <w:rFonts w:ascii="Century Gothic" w:hAnsi="Century Gothic" w:cs="Arial"/>
        </w:rPr>
        <w:t xml:space="preserve"> </w:t>
      </w:r>
      <w:r w:rsidRPr="004C1FCC">
        <w:rPr>
          <w:rFonts w:ascii="Century Gothic" w:hAnsi="Century Gothic" w:cs="Arial"/>
        </w:rPr>
        <w:t xml:space="preserve">vereador em pleno exercício de suas funções legislativas, vem mui respeitosamente, requerer a Vossa Excelência, com fundamento no Art. 102, Parágrafo único, combinado com o art. 106, II do Regimento Interno o encaminhamento ao Prefeito Municipal das Indicações ora apresentadas. </w:t>
      </w:r>
    </w:p>
    <w:p w:rsidR="00F027E5" w:rsidRPr="004C1FCC" w:rsidRDefault="00F027E5" w:rsidP="00057D1C">
      <w:pPr>
        <w:rPr>
          <w:rFonts w:ascii="Century Gothic" w:eastAsia="BatangChe" w:hAnsi="Century Gothic" w:cs="Arial"/>
          <w:b/>
        </w:rPr>
      </w:pPr>
    </w:p>
    <w:p w:rsidR="002E0404" w:rsidRPr="004C1FCC" w:rsidRDefault="002E0404" w:rsidP="006446F3">
      <w:pPr>
        <w:jc w:val="center"/>
        <w:rPr>
          <w:rFonts w:ascii="Century Gothic" w:eastAsia="BatangChe" w:hAnsi="Century Gothic" w:cs="Arial"/>
          <w:b/>
        </w:rPr>
      </w:pPr>
    </w:p>
    <w:p w:rsidR="0085438A" w:rsidRPr="004C1FCC" w:rsidRDefault="0003340D" w:rsidP="006446F3">
      <w:pPr>
        <w:jc w:val="center"/>
        <w:rPr>
          <w:rFonts w:ascii="Century Gothic" w:eastAsia="BatangChe" w:hAnsi="Century Gothic" w:cs="Arial"/>
          <w:b/>
        </w:rPr>
      </w:pPr>
      <w:r w:rsidRPr="004C1FCC">
        <w:rPr>
          <w:rFonts w:ascii="Century Gothic" w:eastAsia="BatangChe" w:hAnsi="Century Gothic" w:cs="Arial"/>
          <w:b/>
        </w:rPr>
        <w:t>INDICAÇÃO N</w:t>
      </w:r>
      <w:r w:rsidR="006446F3" w:rsidRPr="004C1FCC">
        <w:rPr>
          <w:rFonts w:ascii="Century Gothic" w:eastAsia="BatangChe" w:hAnsi="Century Gothic" w:cs="Arial"/>
          <w:b/>
        </w:rPr>
        <w:t xml:space="preserve">º    </w:t>
      </w:r>
      <w:r w:rsidR="00AA3C2D" w:rsidRPr="004C1FCC">
        <w:rPr>
          <w:rFonts w:ascii="Century Gothic" w:eastAsia="BatangChe" w:hAnsi="Century Gothic" w:cs="Arial"/>
          <w:b/>
        </w:rPr>
        <w:t xml:space="preserve"> </w:t>
      </w:r>
      <w:r w:rsidR="00871098" w:rsidRPr="004C1FCC">
        <w:rPr>
          <w:rFonts w:ascii="Century Gothic" w:eastAsia="BatangChe" w:hAnsi="Century Gothic" w:cs="Arial"/>
          <w:b/>
        </w:rPr>
        <w:t xml:space="preserve"> </w:t>
      </w:r>
      <w:r w:rsidR="00AA3C2D" w:rsidRPr="004C1FCC">
        <w:rPr>
          <w:rFonts w:ascii="Century Gothic" w:eastAsia="BatangChe" w:hAnsi="Century Gothic" w:cs="Arial"/>
          <w:b/>
        </w:rPr>
        <w:t xml:space="preserve"> </w:t>
      </w:r>
      <w:r w:rsidR="00402662" w:rsidRPr="004C1FCC">
        <w:rPr>
          <w:rFonts w:ascii="Century Gothic" w:eastAsia="BatangChe" w:hAnsi="Century Gothic" w:cs="Arial"/>
          <w:b/>
        </w:rPr>
        <w:t xml:space="preserve">  </w:t>
      </w:r>
      <w:r w:rsidR="00057D1C" w:rsidRPr="004C1FCC">
        <w:rPr>
          <w:rFonts w:ascii="Century Gothic" w:eastAsia="BatangChe" w:hAnsi="Century Gothic" w:cs="Arial"/>
          <w:b/>
        </w:rPr>
        <w:t xml:space="preserve">  </w:t>
      </w:r>
      <w:r w:rsidR="00402662" w:rsidRPr="004C1FCC">
        <w:rPr>
          <w:rFonts w:ascii="Century Gothic" w:eastAsia="BatangChe" w:hAnsi="Century Gothic" w:cs="Arial"/>
          <w:b/>
        </w:rPr>
        <w:t xml:space="preserve"> </w:t>
      </w:r>
      <w:r w:rsidR="00762DC0" w:rsidRPr="004C1FCC">
        <w:rPr>
          <w:rFonts w:ascii="Century Gothic" w:eastAsia="BatangChe" w:hAnsi="Century Gothic" w:cs="Arial"/>
          <w:b/>
        </w:rPr>
        <w:t>20</w:t>
      </w:r>
      <w:r w:rsidR="00257821" w:rsidRPr="004C1FCC">
        <w:rPr>
          <w:rFonts w:ascii="Century Gothic" w:eastAsia="BatangChe" w:hAnsi="Century Gothic" w:cs="Arial"/>
          <w:b/>
        </w:rPr>
        <w:t>2</w:t>
      </w:r>
      <w:r w:rsidR="004938BA">
        <w:rPr>
          <w:rFonts w:ascii="Century Gothic" w:eastAsia="BatangChe" w:hAnsi="Century Gothic" w:cs="Arial"/>
          <w:b/>
        </w:rPr>
        <w:t>2</w:t>
      </w:r>
    </w:p>
    <w:p w:rsidR="005E452C" w:rsidRPr="004C1FCC" w:rsidRDefault="005E452C" w:rsidP="006446F3">
      <w:pPr>
        <w:rPr>
          <w:rFonts w:ascii="Century Gothic" w:hAnsi="Century Gothic"/>
          <w:b/>
        </w:rPr>
      </w:pPr>
    </w:p>
    <w:p w:rsidR="00B13C0A" w:rsidRPr="004C1FCC" w:rsidRDefault="00B13C0A" w:rsidP="00B3277A">
      <w:pPr>
        <w:jc w:val="both"/>
        <w:rPr>
          <w:rFonts w:ascii="Century Gothic" w:hAnsi="Century Gothic"/>
          <w:b/>
        </w:rPr>
      </w:pPr>
    </w:p>
    <w:p w:rsidR="00392534" w:rsidRPr="004C1FCC" w:rsidRDefault="00887D71" w:rsidP="00392534">
      <w:pPr>
        <w:shd w:val="clear" w:color="auto" w:fill="FFFFFF"/>
        <w:suppressAutoHyphens w:val="0"/>
        <w:jc w:val="both"/>
        <w:rPr>
          <w:rFonts w:ascii="Century Gothic" w:hAnsi="Century Gothic" w:cs="Arial"/>
        </w:rPr>
      </w:pPr>
      <w:r w:rsidRPr="004C1FCC">
        <w:rPr>
          <w:rFonts w:ascii="Century Gothic" w:hAnsi="Century Gothic" w:cs="Arial"/>
        </w:rPr>
        <w:t xml:space="preserve">Indico ao </w:t>
      </w:r>
      <w:r w:rsidR="003F4B2B" w:rsidRPr="004C1FCC">
        <w:rPr>
          <w:rFonts w:ascii="Century Gothic" w:hAnsi="Century Gothic" w:cs="Arial"/>
        </w:rPr>
        <w:t xml:space="preserve">Exmo. </w:t>
      </w:r>
      <w:r w:rsidR="00AA3C2D" w:rsidRPr="004C1FCC">
        <w:rPr>
          <w:rFonts w:ascii="Century Gothic" w:hAnsi="Century Gothic" w:cs="Arial"/>
        </w:rPr>
        <w:t>Sr</w:t>
      </w:r>
      <w:r w:rsidRPr="004C1FCC">
        <w:rPr>
          <w:rFonts w:ascii="Century Gothic" w:hAnsi="Century Gothic" w:cs="Arial"/>
        </w:rPr>
        <w:t xml:space="preserve"> </w:t>
      </w:r>
      <w:r w:rsidR="000E1407" w:rsidRPr="004C1FCC">
        <w:rPr>
          <w:rFonts w:ascii="Century Gothic" w:hAnsi="Century Gothic" w:cs="Arial"/>
        </w:rPr>
        <w:t xml:space="preserve">Prefeito Municipal que providencie junto </w:t>
      </w:r>
      <w:r w:rsidR="00AA3C2D" w:rsidRPr="004C1FCC">
        <w:rPr>
          <w:rFonts w:ascii="Century Gothic" w:hAnsi="Century Gothic" w:cs="Arial"/>
        </w:rPr>
        <w:t xml:space="preserve">à </w:t>
      </w:r>
      <w:r w:rsidR="000E1407" w:rsidRPr="004C1FCC">
        <w:rPr>
          <w:rFonts w:ascii="Century Gothic" w:hAnsi="Century Gothic" w:cs="Arial"/>
        </w:rPr>
        <w:t xml:space="preserve">secretaria </w:t>
      </w:r>
      <w:r w:rsidR="004938BA" w:rsidRPr="004C1FCC">
        <w:rPr>
          <w:rFonts w:ascii="Century Gothic" w:hAnsi="Century Gothic" w:cs="Arial"/>
        </w:rPr>
        <w:t>responsável, a</w:t>
      </w:r>
      <w:r w:rsidR="00392534" w:rsidRPr="004C1FCC">
        <w:rPr>
          <w:rFonts w:ascii="Century Gothic" w:hAnsi="Century Gothic" w:cs="Arial"/>
        </w:rPr>
        <w:t xml:space="preserve"> Poda das arvores da</w:t>
      </w:r>
      <w:r w:rsidR="004938BA">
        <w:rPr>
          <w:rFonts w:ascii="Century Gothic" w:hAnsi="Century Gothic" w:cs="Arial"/>
        </w:rPr>
        <w:t xml:space="preserve"> Rua Santo Pontin</w:t>
      </w:r>
      <w:r w:rsidR="00392534" w:rsidRPr="004C1FCC">
        <w:rPr>
          <w:rFonts w:ascii="Century Gothic" w:hAnsi="Century Gothic" w:cs="Arial"/>
        </w:rPr>
        <w:t xml:space="preserve">- Bairro </w:t>
      </w:r>
      <w:r w:rsidR="004938BA">
        <w:rPr>
          <w:rFonts w:ascii="Century Gothic" w:hAnsi="Century Gothic" w:cs="Arial"/>
        </w:rPr>
        <w:t>Limão 2</w:t>
      </w:r>
      <w:r w:rsidR="00392534" w:rsidRPr="004C1FCC">
        <w:rPr>
          <w:rFonts w:ascii="Century Gothic" w:hAnsi="Century Gothic" w:cs="Arial"/>
          <w:color w:val="000000"/>
          <w:lang w:eastAsia="pt-BR"/>
        </w:rPr>
        <w:t xml:space="preserve"> </w:t>
      </w:r>
      <w:r w:rsidR="00392534" w:rsidRPr="004C1FCC">
        <w:rPr>
          <w:rFonts w:ascii="Century Gothic" w:hAnsi="Century Gothic" w:cs="Arial"/>
        </w:rPr>
        <w:t>- Aracruz/ES.</w:t>
      </w:r>
    </w:p>
    <w:p w:rsidR="00392534" w:rsidRPr="004C1FCC" w:rsidRDefault="00392534" w:rsidP="00392534">
      <w:pPr>
        <w:jc w:val="center"/>
        <w:rPr>
          <w:rFonts w:ascii="Century Gothic" w:hAnsi="Century Gothic" w:cs="Arial"/>
          <w:b/>
        </w:rPr>
      </w:pPr>
    </w:p>
    <w:p w:rsidR="00F43CE9" w:rsidRPr="004C1FCC" w:rsidRDefault="00F43CE9" w:rsidP="00291C87">
      <w:pPr>
        <w:rPr>
          <w:rFonts w:ascii="Century Gothic" w:hAnsi="Century Gothic" w:cs="Arial"/>
        </w:rPr>
      </w:pPr>
    </w:p>
    <w:p w:rsidR="00F43CE9" w:rsidRPr="004C1FCC" w:rsidRDefault="00F43CE9" w:rsidP="00B3277A">
      <w:pPr>
        <w:jc w:val="both"/>
        <w:rPr>
          <w:rFonts w:ascii="Century Gothic" w:hAnsi="Century Gothic" w:cs="Arial"/>
        </w:rPr>
      </w:pPr>
    </w:p>
    <w:p w:rsidR="00F43CE9" w:rsidRPr="004C1FCC" w:rsidRDefault="00F43CE9" w:rsidP="00D0410F">
      <w:pPr>
        <w:rPr>
          <w:rFonts w:ascii="Century Gothic" w:hAnsi="Century Gothic" w:cs="Arial"/>
        </w:rPr>
      </w:pPr>
    </w:p>
    <w:p w:rsidR="00F43CE9" w:rsidRPr="004C1FCC" w:rsidRDefault="00F43CE9" w:rsidP="00F027E5">
      <w:pPr>
        <w:jc w:val="center"/>
        <w:rPr>
          <w:rFonts w:ascii="Century Gothic" w:hAnsi="Century Gothic" w:cs="Arial"/>
          <w:b/>
        </w:rPr>
      </w:pPr>
      <w:r w:rsidRPr="004C1FCC">
        <w:rPr>
          <w:rFonts w:ascii="Century Gothic" w:hAnsi="Century Gothic" w:cs="Arial"/>
          <w:b/>
        </w:rPr>
        <w:t>JUSTIFICATIVA</w:t>
      </w:r>
    </w:p>
    <w:p w:rsidR="00392534" w:rsidRPr="004938BA" w:rsidRDefault="00392534" w:rsidP="004938BA">
      <w:pPr>
        <w:shd w:val="clear" w:color="auto" w:fill="FFFFFF"/>
        <w:suppressAutoHyphens w:val="0"/>
        <w:rPr>
          <w:rFonts w:ascii="Century Gothic" w:hAnsi="Century Gothic"/>
        </w:rPr>
      </w:pPr>
      <w:r w:rsidRPr="004C1FCC">
        <w:rPr>
          <w:rFonts w:ascii="Century Gothic" w:hAnsi="Century Gothic" w:cs="Arial"/>
        </w:rPr>
        <w:t>A necessidade da presente indicação vem de encontro a um apelo popular dos moradores</w:t>
      </w:r>
      <w:r w:rsidR="004938BA">
        <w:t xml:space="preserve">, </w:t>
      </w:r>
      <w:r w:rsidR="004938BA" w:rsidRPr="004938BA">
        <w:rPr>
          <w:rFonts w:ascii="Century Gothic" w:hAnsi="Century Gothic"/>
        </w:rPr>
        <w:t>visto que as árvores cresceram demais e estão com as suas copas declinadas sobre os fios de rede elétrica, que estão enrolando-se aos galhos, ocasionando risco iminente de acidentes, causando muitos transtornos e perigo aos que por ali residem e transitam</w:t>
      </w:r>
      <w:r w:rsidRPr="004938BA">
        <w:rPr>
          <w:rFonts w:ascii="Century Gothic" w:hAnsi="Century Gothic"/>
        </w:rPr>
        <w:t>.</w:t>
      </w:r>
    </w:p>
    <w:p w:rsidR="00871098" w:rsidRPr="004C1FCC" w:rsidRDefault="00871098" w:rsidP="00D32774">
      <w:pPr>
        <w:rPr>
          <w:rFonts w:ascii="Century Gothic" w:hAnsi="Century Gothic" w:cs="Arial"/>
          <w:b/>
        </w:rPr>
      </w:pPr>
    </w:p>
    <w:p w:rsidR="008D2C88" w:rsidRPr="004C1FCC" w:rsidRDefault="00D0742F" w:rsidP="00D32774">
      <w:pPr>
        <w:rPr>
          <w:rFonts w:ascii="Century Gothic" w:hAnsi="Century Gothic" w:cs="Arial"/>
        </w:rPr>
      </w:pPr>
      <w:r w:rsidRPr="004C1FCC">
        <w:rPr>
          <w:rFonts w:ascii="Century Gothic" w:hAnsi="Century Gothic" w:cs="Arial"/>
        </w:rPr>
        <w:t>Esperando ter demonstrado a real necessidade da presente indicação, subscrevo-me.</w:t>
      </w:r>
    </w:p>
    <w:p w:rsidR="001414A1" w:rsidRPr="004C1FCC" w:rsidRDefault="001414A1" w:rsidP="00B3277A">
      <w:pPr>
        <w:jc w:val="both"/>
        <w:rPr>
          <w:rFonts w:ascii="Century Gothic" w:hAnsi="Century Gothic" w:cs="Arial"/>
        </w:rPr>
      </w:pPr>
    </w:p>
    <w:p w:rsidR="00CB4B2D" w:rsidRPr="004C1FCC" w:rsidRDefault="00CB4B2D" w:rsidP="00D0742F">
      <w:pPr>
        <w:rPr>
          <w:rFonts w:ascii="Century Gothic" w:hAnsi="Century Gothic" w:cs="Arial"/>
        </w:rPr>
      </w:pPr>
    </w:p>
    <w:p w:rsidR="008D2C88" w:rsidRPr="004C1FCC" w:rsidRDefault="00762DC0" w:rsidP="00D0742F">
      <w:pPr>
        <w:rPr>
          <w:rFonts w:ascii="Century Gothic" w:hAnsi="Century Gothic" w:cs="Arial"/>
        </w:rPr>
      </w:pPr>
      <w:r w:rsidRPr="004C1FCC">
        <w:rPr>
          <w:rFonts w:ascii="Century Gothic" w:hAnsi="Century Gothic" w:cs="Arial"/>
        </w:rPr>
        <w:t xml:space="preserve">Aracruz/ES, </w:t>
      </w:r>
      <w:r w:rsidR="004C1FCC" w:rsidRPr="004C1FCC">
        <w:rPr>
          <w:rFonts w:ascii="Century Gothic" w:hAnsi="Century Gothic" w:cs="Arial"/>
        </w:rPr>
        <w:t>1</w:t>
      </w:r>
      <w:r w:rsidR="004938BA">
        <w:rPr>
          <w:rFonts w:ascii="Century Gothic" w:hAnsi="Century Gothic" w:cs="Arial"/>
        </w:rPr>
        <w:t>5</w:t>
      </w:r>
      <w:r w:rsidR="003F6913" w:rsidRPr="004C1FCC">
        <w:rPr>
          <w:rFonts w:ascii="Century Gothic" w:hAnsi="Century Gothic" w:cs="Arial"/>
        </w:rPr>
        <w:t xml:space="preserve"> </w:t>
      </w:r>
      <w:r w:rsidR="00F445BC">
        <w:rPr>
          <w:rFonts w:ascii="Century Gothic" w:hAnsi="Century Gothic" w:cs="Arial"/>
        </w:rPr>
        <w:t>fevereiro</w:t>
      </w:r>
      <w:bookmarkStart w:id="0" w:name="_GoBack"/>
      <w:bookmarkEnd w:id="0"/>
      <w:r w:rsidRPr="004C1FCC">
        <w:rPr>
          <w:rFonts w:ascii="Century Gothic" w:hAnsi="Century Gothic" w:cs="Arial"/>
        </w:rPr>
        <w:t xml:space="preserve"> 20</w:t>
      </w:r>
      <w:r w:rsidR="002A7921" w:rsidRPr="004C1FCC">
        <w:rPr>
          <w:rFonts w:ascii="Century Gothic" w:hAnsi="Century Gothic" w:cs="Arial"/>
        </w:rPr>
        <w:t>2</w:t>
      </w:r>
      <w:r w:rsidR="004938BA">
        <w:rPr>
          <w:rFonts w:ascii="Century Gothic" w:hAnsi="Century Gothic" w:cs="Arial"/>
        </w:rPr>
        <w:t>2</w:t>
      </w:r>
      <w:r w:rsidR="00CB4B2D" w:rsidRPr="004C1FCC">
        <w:rPr>
          <w:rFonts w:ascii="Century Gothic" w:hAnsi="Century Gothic" w:cs="Arial"/>
        </w:rPr>
        <w:t xml:space="preserve">. </w:t>
      </w:r>
    </w:p>
    <w:p w:rsidR="008F44E6" w:rsidRPr="004C1FCC" w:rsidRDefault="008F44E6" w:rsidP="00D0742F">
      <w:pPr>
        <w:rPr>
          <w:rFonts w:ascii="Century Gothic" w:hAnsi="Century Gothic" w:cs="Arial"/>
        </w:rPr>
      </w:pPr>
    </w:p>
    <w:p w:rsidR="00057D1C" w:rsidRPr="004C1FCC" w:rsidRDefault="00057D1C" w:rsidP="00D0742F">
      <w:pPr>
        <w:rPr>
          <w:rFonts w:ascii="Century Gothic" w:hAnsi="Century Gothic" w:cs="Arial"/>
        </w:rPr>
      </w:pPr>
    </w:p>
    <w:p w:rsidR="00CB4B2D" w:rsidRPr="004C1FCC" w:rsidRDefault="00CB4B2D" w:rsidP="00D0742F">
      <w:pPr>
        <w:rPr>
          <w:rFonts w:ascii="Century Gothic" w:hAnsi="Century Gothic" w:cs="Arial"/>
        </w:rPr>
      </w:pPr>
      <w:r w:rsidRPr="004C1FCC">
        <w:rPr>
          <w:rFonts w:ascii="Century Gothic" w:hAnsi="Century Gothic" w:cs="Arial"/>
        </w:rPr>
        <w:t>Atenciosamente,</w:t>
      </w:r>
    </w:p>
    <w:p w:rsidR="008D2C88" w:rsidRPr="004C1FCC" w:rsidRDefault="008D2C88" w:rsidP="00D0742F">
      <w:pPr>
        <w:rPr>
          <w:rFonts w:ascii="Century Gothic" w:hAnsi="Century Gothic" w:cs="Arial"/>
        </w:rPr>
      </w:pPr>
    </w:p>
    <w:p w:rsidR="00257821" w:rsidRPr="004C1FCC" w:rsidRDefault="00257821" w:rsidP="00D0742F">
      <w:pPr>
        <w:rPr>
          <w:rFonts w:ascii="Century Gothic" w:hAnsi="Century Gothic" w:cs="Arial"/>
        </w:rPr>
      </w:pPr>
    </w:p>
    <w:p w:rsidR="004C1FCC" w:rsidRPr="004C1FCC" w:rsidRDefault="004C1FCC" w:rsidP="004C1FCC">
      <w:pPr>
        <w:ind w:right="142"/>
        <w:jc w:val="center"/>
        <w:rPr>
          <w:rFonts w:ascii="Century Gothic" w:hAnsi="Century Gothic"/>
          <w:b/>
          <w:bCs/>
        </w:rPr>
      </w:pPr>
      <w:r w:rsidRPr="004C1FCC">
        <w:rPr>
          <w:rFonts w:ascii="Century Gothic" w:hAnsi="Century Gothic"/>
          <w:b/>
          <w:bCs/>
        </w:rPr>
        <w:t>José Gomes dos Santos</w:t>
      </w:r>
    </w:p>
    <w:p w:rsidR="004C1FCC" w:rsidRPr="004C1FCC" w:rsidRDefault="004C1FCC" w:rsidP="004C1FCC">
      <w:pPr>
        <w:ind w:right="142"/>
        <w:jc w:val="center"/>
        <w:rPr>
          <w:rFonts w:ascii="Century Gothic" w:hAnsi="Century Gothic"/>
          <w:b/>
          <w:bCs/>
        </w:rPr>
      </w:pPr>
      <w:r w:rsidRPr="004C1FCC">
        <w:rPr>
          <w:rFonts w:ascii="Century Gothic" w:hAnsi="Century Gothic"/>
          <w:b/>
          <w:bCs/>
        </w:rPr>
        <w:t xml:space="preserve">LULA Vereador </w:t>
      </w:r>
      <w:r w:rsidRPr="004C1FCC">
        <w:rPr>
          <w:rFonts w:ascii="Century Gothic" w:hAnsi="Century Gothic" w:cs="Arial"/>
          <w:b/>
          <w:bCs/>
        </w:rPr>
        <w:t>Partido Democracia Cristã (DC)</w:t>
      </w:r>
    </w:p>
    <w:p w:rsidR="001414A1" w:rsidRPr="00091399" w:rsidRDefault="001414A1" w:rsidP="007B53BB">
      <w:pPr>
        <w:rPr>
          <w:rFonts w:ascii="Century Gothic" w:hAnsi="Century Gothic" w:cs="Arial"/>
          <w:b/>
        </w:rPr>
      </w:pPr>
    </w:p>
    <w:p w:rsidR="00534932" w:rsidRDefault="00534932" w:rsidP="002A7921">
      <w:pPr>
        <w:jc w:val="center"/>
        <w:rPr>
          <w:rFonts w:ascii="Century Gothic" w:hAnsi="Century Gothic" w:cs="Arial"/>
          <w:b/>
          <w:sz w:val="48"/>
          <w:szCs w:val="48"/>
        </w:rPr>
      </w:pPr>
    </w:p>
    <w:p w:rsidR="00534932" w:rsidRDefault="00534932" w:rsidP="002A7921">
      <w:pPr>
        <w:jc w:val="center"/>
        <w:rPr>
          <w:rFonts w:ascii="Century Gothic" w:hAnsi="Century Gothic" w:cs="Arial"/>
          <w:b/>
          <w:sz w:val="48"/>
          <w:szCs w:val="48"/>
        </w:rPr>
      </w:pPr>
    </w:p>
    <w:p w:rsidR="00534932" w:rsidRDefault="00534932" w:rsidP="002A7921">
      <w:pPr>
        <w:jc w:val="center"/>
        <w:rPr>
          <w:rFonts w:ascii="Century Gothic" w:hAnsi="Century Gothic" w:cs="Arial"/>
          <w:b/>
          <w:sz w:val="48"/>
          <w:szCs w:val="48"/>
        </w:rPr>
      </w:pPr>
    </w:p>
    <w:p w:rsidR="007B53BB" w:rsidRPr="00534932" w:rsidRDefault="00534932" w:rsidP="002A7921">
      <w:pPr>
        <w:jc w:val="center"/>
        <w:rPr>
          <w:rFonts w:ascii="Century Gothic" w:hAnsi="Century Gothic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11F0BA90">
            <wp:simplePos x="0" y="0"/>
            <wp:positionH relativeFrom="column">
              <wp:posOffset>156210</wp:posOffset>
            </wp:positionH>
            <wp:positionV relativeFrom="paragraph">
              <wp:posOffset>227330</wp:posOffset>
            </wp:positionV>
            <wp:extent cx="5762625" cy="3486150"/>
            <wp:effectExtent l="0" t="0" r="952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FCC" w:rsidRPr="00534932">
        <w:rPr>
          <w:rFonts w:ascii="Century Gothic" w:hAnsi="Century Gothic" w:cs="Arial"/>
          <w:b/>
          <w:sz w:val="32"/>
          <w:szCs w:val="32"/>
        </w:rPr>
        <w:t>FOTOS</w:t>
      </w:r>
    </w:p>
    <w:p w:rsidR="001414A1" w:rsidRDefault="001414A1" w:rsidP="008D2C88">
      <w:pPr>
        <w:jc w:val="center"/>
        <w:rPr>
          <w:rFonts w:ascii="Arial" w:hAnsi="Arial" w:cs="Arial"/>
          <w:b/>
          <w:noProof/>
          <w:sz w:val="28"/>
          <w:szCs w:val="28"/>
          <w:lang w:eastAsia="pt-BR"/>
        </w:rPr>
      </w:pPr>
    </w:p>
    <w:p w:rsidR="007B53BB" w:rsidRDefault="007B53BB" w:rsidP="008D2C88">
      <w:pPr>
        <w:jc w:val="center"/>
        <w:rPr>
          <w:rFonts w:ascii="Arial" w:hAnsi="Arial" w:cs="Arial"/>
          <w:b/>
          <w:sz w:val="28"/>
          <w:szCs w:val="28"/>
        </w:rPr>
      </w:pPr>
    </w:p>
    <w:p w:rsidR="001414A1" w:rsidRDefault="001414A1" w:rsidP="008D2C88">
      <w:pPr>
        <w:jc w:val="center"/>
        <w:rPr>
          <w:rFonts w:ascii="Arial" w:hAnsi="Arial" w:cs="Arial"/>
          <w:b/>
          <w:noProof/>
          <w:sz w:val="28"/>
          <w:szCs w:val="28"/>
          <w:lang w:eastAsia="pt-BR"/>
        </w:rPr>
      </w:pPr>
    </w:p>
    <w:p w:rsidR="001414A1" w:rsidRDefault="00534932" w:rsidP="00534932">
      <w:pPr>
        <w:tabs>
          <w:tab w:val="left" w:pos="82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</w:p>
    <w:p w:rsidR="000A3ACD" w:rsidRDefault="000A3ACD" w:rsidP="008D2C88">
      <w:pPr>
        <w:jc w:val="center"/>
        <w:rPr>
          <w:rFonts w:ascii="Arial" w:hAnsi="Arial" w:cs="Arial"/>
          <w:b/>
          <w:sz w:val="28"/>
          <w:szCs w:val="28"/>
        </w:rPr>
      </w:pPr>
    </w:p>
    <w:p w:rsidR="00762DC0" w:rsidRDefault="00762DC0" w:rsidP="000A3ACD">
      <w:pPr>
        <w:jc w:val="center"/>
        <w:rPr>
          <w:rFonts w:ascii="Arial" w:hAnsi="Arial" w:cs="Arial"/>
          <w:b/>
        </w:rPr>
      </w:pPr>
    </w:p>
    <w:p w:rsidR="00762DC0" w:rsidRDefault="00762DC0" w:rsidP="000A3ACD">
      <w:pPr>
        <w:jc w:val="center"/>
        <w:rPr>
          <w:rFonts w:ascii="Arial" w:hAnsi="Arial" w:cs="Arial"/>
          <w:b/>
        </w:rPr>
      </w:pPr>
    </w:p>
    <w:p w:rsidR="00762DC0" w:rsidRDefault="00762DC0" w:rsidP="007B53BB">
      <w:pPr>
        <w:rPr>
          <w:rFonts w:ascii="Arial" w:hAnsi="Arial" w:cs="Arial"/>
          <w:b/>
        </w:rPr>
      </w:pPr>
    </w:p>
    <w:p w:rsidR="001414A1" w:rsidRDefault="001414A1" w:rsidP="007B53BB">
      <w:pPr>
        <w:rPr>
          <w:rFonts w:ascii="Arial" w:hAnsi="Arial" w:cs="Arial"/>
          <w:b/>
        </w:rPr>
      </w:pPr>
    </w:p>
    <w:p w:rsidR="001414A1" w:rsidRDefault="001414A1" w:rsidP="007B53BB">
      <w:pPr>
        <w:rPr>
          <w:rFonts w:ascii="Arial" w:hAnsi="Arial" w:cs="Arial"/>
          <w:b/>
        </w:rPr>
      </w:pPr>
    </w:p>
    <w:p w:rsidR="001414A1" w:rsidRDefault="001414A1" w:rsidP="007B53BB">
      <w:pPr>
        <w:rPr>
          <w:rFonts w:ascii="Arial" w:hAnsi="Arial" w:cs="Arial"/>
          <w:b/>
        </w:rPr>
      </w:pPr>
    </w:p>
    <w:p w:rsidR="001414A1" w:rsidRDefault="001414A1" w:rsidP="007B53BB">
      <w:pPr>
        <w:rPr>
          <w:rFonts w:ascii="Arial" w:hAnsi="Arial" w:cs="Arial"/>
          <w:b/>
        </w:rPr>
      </w:pPr>
    </w:p>
    <w:p w:rsidR="001414A1" w:rsidRDefault="001414A1" w:rsidP="007B53BB">
      <w:pPr>
        <w:rPr>
          <w:rFonts w:ascii="Arial" w:hAnsi="Arial" w:cs="Arial"/>
          <w:b/>
        </w:rPr>
      </w:pPr>
    </w:p>
    <w:p w:rsidR="001414A1" w:rsidRDefault="001414A1" w:rsidP="007B53BB">
      <w:pPr>
        <w:rPr>
          <w:rFonts w:ascii="Arial" w:hAnsi="Arial" w:cs="Arial"/>
          <w:b/>
        </w:rPr>
      </w:pPr>
    </w:p>
    <w:p w:rsidR="001414A1" w:rsidRDefault="001414A1" w:rsidP="007B53BB">
      <w:pPr>
        <w:rPr>
          <w:rFonts w:ascii="Arial" w:hAnsi="Arial" w:cs="Arial"/>
          <w:b/>
        </w:rPr>
      </w:pPr>
    </w:p>
    <w:p w:rsidR="001414A1" w:rsidRDefault="001414A1" w:rsidP="007B53BB">
      <w:pPr>
        <w:rPr>
          <w:rFonts w:ascii="Arial" w:hAnsi="Arial" w:cs="Arial"/>
          <w:b/>
        </w:rPr>
      </w:pPr>
    </w:p>
    <w:p w:rsidR="001414A1" w:rsidRDefault="001414A1" w:rsidP="007B53BB">
      <w:pPr>
        <w:rPr>
          <w:rFonts w:ascii="Arial" w:hAnsi="Arial" w:cs="Arial"/>
          <w:b/>
        </w:rPr>
      </w:pPr>
    </w:p>
    <w:p w:rsidR="001414A1" w:rsidRDefault="001414A1" w:rsidP="007B53BB">
      <w:pPr>
        <w:rPr>
          <w:rFonts w:ascii="Arial" w:hAnsi="Arial" w:cs="Arial"/>
          <w:b/>
        </w:rPr>
      </w:pPr>
    </w:p>
    <w:p w:rsidR="001414A1" w:rsidRDefault="001414A1" w:rsidP="007B53BB">
      <w:pPr>
        <w:rPr>
          <w:rFonts w:ascii="Arial" w:hAnsi="Arial" w:cs="Arial"/>
          <w:b/>
        </w:rPr>
      </w:pPr>
    </w:p>
    <w:p w:rsidR="001414A1" w:rsidRDefault="00534932" w:rsidP="007B53BB">
      <w:pPr>
        <w:rPr>
          <w:rFonts w:ascii="Arial" w:hAnsi="Arial" w:cs="Arial"/>
          <w:b/>
        </w:rPr>
      </w:pPr>
      <w:r>
        <w:rPr>
          <w:rFonts w:ascii="Century Gothic" w:hAnsi="Century Gothic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A53B648">
            <wp:simplePos x="0" y="0"/>
            <wp:positionH relativeFrom="column">
              <wp:posOffset>156211</wp:posOffset>
            </wp:positionH>
            <wp:positionV relativeFrom="page">
              <wp:posOffset>5448300</wp:posOffset>
            </wp:positionV>
            <wp:extent cx="5791200" cy="28956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4A1" w:rsidRDefault="001414A1" w:rsidP="007B53BB">
      <w:pPr>
        <w:rPr>
          <w:rFonts w:ascii="Arial" w:hAnsi="Arial" w:cs="Arial"/>
          <w:b/>
        </w:rPr>
      </w:pPr>
    </w:p>
    <w:p w:rsidR="001414A1" w:rsidRDefault="001414A1" w:rsidP="007B53BB">
      <w:pPr>
        <w:rPr>
          <w:rFonts w:ascii="Arial" w:hAnsi="Arial" w:cs="Arial"/>
          <w:b/>
        </w:rPr>
      </w:pPr>
    </w:p>
    <w:p w:rsidR="001414A1" w:rsidRDefault="001414A1" w:rsidP="007B53BB">
      <w:pPr>
        <w:rPr>
          <w:rFonts w:ascii="Arial" w:hAnsi="Arial" w:cs="Arial"/>
          <w:b/>
        </w:rPr>
      </w:pPr>
    </w:p>
    <w:p w:rsidR="001414A1" w:rsidRDefault="001414A1" w:rsidP="007B53BB">
      <w:pPr>
        <w:rPr>
          <w:rFonts w:ascii="Arial" w:hAnsi="Arial" w:cs="Arial"/>
          <w:b/>
        </w:rPr>
      </w:pPr>
    </w:p>
    <w:p w:rsidR="002A7921" w:rsidRDefault="002A7921" w:rsidP="007B53BB">
      <w:pPr>
        <w:rPr>
          <w:rFonts w:ascii="Arial" w:hAnsi="Arial" w:cs="Arial"/>
          <w:b/>
        </w:rPr>
      </w:pPr>
    </w:p>
    <w:p w:rsidR="00534932" w:rsidRDefault="00534932" w:rsidP="004C1FCC">
      <w:pPr>
        <w:ind w:right="142"/>
        <w:jc w:val="center"/>
        <w:rPr>
          <w:rFonts w:ascii="Century Gothic" w:hAnsi="Century Gothic"/>
          <w:b/>
          <w:bCs/>
        </w:rPr>
      </w:pPr>
    </w:p>
    <w:p w:rsidR="00534932" w:rsidRDefault="00534932" w:rsidP="00534932">
      <w:pPr>
        <w:ind w:right="142"/>
        <w:rPr>
          <w:rFonts w:ascii="Century Gothic" w:hAnsi="Century Gothic"/>
          <w:b/>
          <w:bCs/>
        </w:rPr>
      </w:pPr>
    </w:p>
    <w:p w:rsidR="00534932" w:rsidRDefault="00534932" w:rsidP="004C1FCC">
      <w:pPr>
        <w:ind w:right="142"/>
        <w:jc w:val="center"/>
        <w:rPr>
          <w:rFonts w:ascii="Century Gothic" w:hAnsi="Century Gothic"/>
          <w:b/>
          <w:bCs/>
        </w:rPr>
      </w:pPr>
    </w:p>
    <w:p w:rsidR="00534932" w:rsidRDefault="00534932" w:rsidP="004C1FCC">
      <w:pPr>
        <w:ind w:right="142"/>
        <w:jc w:val="center"/>
        <w:rPr>
          <w:rFonts w:ascii="Century Gothic" w:hAnsi="Century Gothic"/>
          <w:b/>
          <w:bCs/>
        </w:rPr>
      </w:pPr>
    </w:p>
    <w:p w:rsidR="00534932" w:rsidRDefault="00534932" w:rsidP="004C1FCC">
      <w:pPr>
        <w:ind w:right="142"/>
        <w:jc w:val="center"/>
        <w:rPr>
          <w:rFonts w:ascii="Century Gothic" w:hAnsi="Century Gothic"/>
          <w:b/>
          <w:bCs/>
        </w:rPr>
      </w:pPr>
    </w:p>
    <w:p w:rsidR="00534932" w:rsidRDefault="00534932" w:rsidP="004C1FCC">
      <w:pPr>
        <w:ind w:right="142"/>
        <w:jc w:val="center"/>
        <w:rPr>
          <w:rFonts w:ascii="Century Gothic" w:hAnsi="Century Gothic"/>
          <w:b/>
          <w:bCs/>
        </w:rPr>
      </w:pPr>
    </w:p>
    <w:p w:rsidR="00534932" w:rsidRDefault="00534932" w:rsidP="004C1FCC">
      <w:pPr>
        <w:ind w:right="142"/>
        <w:jc w:val="center"/>
        <w:rPr>
          <w:rFonts w:ascii="Century Gothic" w:hAnsi="Century Gothic"/>
          <w:b/>
          <w:bCs/>
        </w:rPr>
      </w:pPr>
    </w:p>
    <w:p w:rsidR="00534932" w:rsidRDefault="00534932" w:rsidP="004C1FCC">
      <w:pPr>
        <w:ind w:right="142"/>
        <w:jc w:val="center"/>
        <w:rPr>
          <w:rFonts w:ascii="Century Gothic" w:hAnsi="Century Gothic"/>
          <w:b/>
          <w:bCs/>
        </w:rPr>
      </w:pPr>
    </w:p>
    <w:p w:rsidR="00534932" w:rsidRDefault="00534932" w:rsidP="004C1FCC">
      <w:pPr>
        <w:ind w:right="142"/>
        <w:jc w:val="center"/>
        <w:rPr>
          <w:rFonts w:ascii="Century Gothic" w:hAnsi="Century Gothic"/>
          <w:b/>
          <w:bCs/>
        </w:rPr>
      </w:pPr>
    </w:p>
    <w:p w:rsidR="00534932" w:rsidRDefault="00534932" w:rsidP="004C1FCC">
      <w:pPr>
        <w:ind w:right="142"/>
        <w:jc w:val="center"/>
        <w:rPr>
          <w:rFonts w:ascii="Century Gothic" w:hAnsi="Century Gothic"/>
          <w:b/>
          <w:bCs/>
        </w:rPr>
      </w:pPr>
    </w:p>
    <w:p w:rsidR="00534932" w:rsidRDefault="00534932" w:rsidP="004C1FCC">
      <w:pPr>
        <w:ind w:right="142"/>
        <w:jc w:val="center"/>
        <w:rPr>
          <w:rFonts w:ascii="Century Gothic" w:hAnsi="Century Gothic"/>
          <w:b/>
          <w:bCs/>
        </w:rPr>
      </w:pPr>
    </w:p>
    <w:p w:rsidR="00534932" w:rsidRDefault="00534932" w:rsidP="004C1FCC">
      <w:pPr>
        <w:ind w:right="142"/>
        <w:jc w:val="center"/>
        <w:rPr>
          <w:rFonts w:ascii="Century Gothic" w:hAnsi="Century Gothic"/>
          <w:b/>
          <w:bCs/>
        </w:rPr>
      </w:pPr>
    </w:p>
    <w:p w:rsidR="00534932" w:rsidRDefault="00534932" w:rsidP="004C1FCC">
      <w:pPr>
        <w:ind w:right="142"/>
        <w:jc w:val="center"/>
        <w:rPr>
          <w:rFonts w:ascii="Century Gothic" w:hAnsi="Century Gothic"/>
          <w:b/>
          <w:bCs/>
        </w:rPr>
      </w:pPr>
    </w:p>
    <w:p w:rsidR="00534932" w:rsidRDefault="00534932" w:rsidP="004C1FCC">
      <w:pPr>
        <w:ind w:right="142"/>
        <w:jc w:val="center"/>
        <w:rPr>
          <w:rFonts w:ascii="Century Gothic" w:hAnsi="Century Gothic"/>
          <w:b/>
          <w:bCs/>
        </w:rPr>
      </w:pPr>
    </w:p>
    <w:p w:rsidR="00534932" w:rsidRDefault="00534932" w:rsidP="004C1FCC">
      <w:pPr>
        <w:ind w:right="142"/>
        <w:jc w:val="center"/>
        <w:rPr>
          <w:rFonts w:ascii="Century Gothic" w:hAnsi="Century Gothic"/>
          <w:b/>
          <w:bCs/>
        </w:rPr>
      </w:pPr>
    </w:p>
    <w:p w:rsidR="004C1FCC" w:rsidRPr="00572EFB" w:rsidRDefault="004C1FCC" w:rsidP="004C1FCC">
      <w:pPr>
        <w:ind w:right="142"/>
        <w:jc w:val="center"/>
        <w:rPr>
          <w:rFonts w:ascii="Century Gothic" w:hAnsi="Century Gothic"/>
          <w:b/>
          <w:bCs/>
        </w:rPr>
      </w:pPr>
      <w:r w:rsidRPr="00572EFB">
        <w:rPr>
          <w:rFonts w:ascii="Century Gothic" w:hAnsi="Century Gothic"/>
          <w:b/>
          <w:bCs/>
        </w:rPr>
        <w:t>José Gomes dos Santos</w:t>
      </w:r>
    </w:p>
    <w:p w:rsidR="002D2D68" w:rsidRPr="002D2D68" w:rsidRDefault="004C1FCC" w:rsidP="002D2D68">
      <w:pPr>
        <w:ind w:right="142"/>
        <w:jc w:val="center"/>
        <w:rPr>
          <w:rFonts w:ascii="Century Gothic" w:hAnsi="Century Gothic"/>
          <w:b/>
          <w:bCs/>
        </w:rPr>
      </w:pPr>
      <w:r w:rsidRPr="00572EFB">
        <w:rPr>
          <w:rFonts w:ascii="Century Gothic" w:hAnsi="Century Gothic"/>
          <w:b/>
          <w:bCs/>
        </w:rPr>
        <w:t xml:space="preserve">LULA Vereador </w:t>
      </w:r>
      <w:r w:rsidRPr="00572EFB">
        <w:rPr>
          <w:rFonts w:ascii="Century Gothic" w:hAnsi="Century Gothic" w:cs="Arial"/>
          <w:b/>
          <w:bCs/>
        </w:rPr>
        <w:t>Partido Democracia Cristã (DC)</w:t>
      </w:r>
    </w:p>
    <w:sectPr w:rsidR="002D2D68" w:rsidRPr="002D2D68" w:rsidSect="00F25E29">
      <w:headerReference w:type="default" r:id="rId10"/>
      <w:footerReference w:type="default" r:id="rId11"/>
      <w:pgSz w:w="11906" w:h="16838" w:code="9"/>
      <w:pgMar w:top="1702" w:right="849" w:bottom="851" w:left="1134" w:header="568" w:footer="2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5496" w:rsidRDefault="001D5496">
      <w:r>
        <w:separator/>
      </w:r>
    </w:p>
  </w:endnote>
  <w:endnote w:type="continuationSeparator" w:id="0">
    <w:p w:rsidR="001D5496" w:rsidRDefault="001D5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Edwardian Script ITC">
    <w:altName w:val="Edwardian Script ITC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Default="00D0742F" w:rsidP="00EB7168">
    <w:pPr>
      <w:jc w:val="center"/>
      <w:rPr>
        <w:rFonts w:ascii="Verdana" w:hAnsi="Verdana" w:cs="Verdana"/>
        <w:sz w:val="18"/>
        <w:szCs w:val="18"/>
      </w:rPr>
    </w:pPr>
    <w:r>
      <w:rPr>
        <w:rFonts w:ascii="Verdana" w:hAnsi="Verdana" w:cs="Verdana"/>
        <w:sz w:val="18"/>
        <w:szCs w:val="18"/>
      </w:rPr>
      <w:t xml:space="preserve">Rua Professor Lobo. 550 – Centro – Aracruz – E/S – CEP 29.190-910 Tel.: (27) 3256-9491 Telefax: (27) 3256-9492 – CNPJ: 39.616.891/0001-40 – Site: </w:t>
    </w:r>
    <w:hyperlink r:id="rId1" w:history="1">
      <w:r w:rsidRPr="00015CDA">
        <w:rPr>
          <w:rStyle w:val="Hyperlink"/>
          <w:rFonts w:ascii="Verdana" w:hAnsi="Verdana" w:cs="Verdana"/>
          <w:sz w:val="18"/>
          <w:szCs w:val="18"/>
        </w:rPr>
        <w:t>www.cma.es.gov.br</w:t>
      </w:r>
    </w:hyperlink>
    <w:r>
      <w:rPr>
        <w:rFonts w:ascii="Verdana" w:hAnsi="Verdana" w:cs="Verdana"/>
        <w:sz w:val="18"/>
        <w:szCs w:val="18"/>
      </w:rPr>
      <w:t>, e-mail cmacz@terra.com.br</w:t>
    </w:r>
  </w:p>
  <w:p w:rsidR="00D0742F" w:rsidRDefault="00D0742F">
    <w:pPr>
      <w:pStyle w:val="Rodap"/>
    </w:pPr>
  </w:p>
  <w:p w:rsidR="00D0742F" w:rsidRPr="00454240" w:rsidRDefault="00D0742F" w:rsidP="00002C65">
    <w:pPr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5496" w:rsidRDefault="001D5496">
      <w:r>
        <w:separator/>
      </w:r>
    </w:p>
  </w:footnote>
  <w:footnote w:type="continuationSeparator" w:id="0">
    <w:p w:rsidR="001D5496" w:rsidRDefault="001D54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Pr="00314F8E" w:rsidRDefault="00D0742F" w:rsidP="00307694">
    <w:pPr>
      <w:pStyle w:val="Cabealho"/>
      <w:rPr>
        <w:rFonts w:ascii="Edwardian Script ITC" w:hAnsi="Edwardian Script ITC"/>
        <w:sz w:val="66"/>
        <w:szCs w:val="66"/>
        <w:u w:val="single"/>
      </w:rPr>
    </w:pPr>
    <w:r>
      <w:rPr>
        <w:noProof/>
        <w:color w:val="3366FF"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-481965</wp:posOffset>
          </wp:positionH>
          <wp:positionV relativeFrom="paragraph">
            <wp:posOffset>8890</wp:posOffset>
          </wp:positionV>
          <wp:extent cx="1171575" cy="1044575"/>
          <wp:effectExtent l="19050" t="19050" r="28575" b="222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 contrast="2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044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4F8E">
      <w:rPr>
        <w:rFonts w:ascii="Edwardian Script ITC" w:hAnsi="Edwardian Script ITC"/>
        <w:sz w:val="66"/>
        <w:szCs w:val="66"/>
        <w:u w:val="single"/>
      </w:rPr>
      <w:t>C</w:t>
    </w:r>
    <w:r w:rsidRPr="00206B48">
      <w:rPr>
        <w:rFonts w:ascii="Edwardian Script ITC" w:hAnsi="Edwardian Script ITC"/>
        <w:sz w:val="72"/>
        <w:szCs w:val="72"/>
        <w:u w:val="single"/>
      </w:rPr>
      <w:t xml:space="preserve">âmara Municipal de Aracruz  </w:t>
    </w:r>
  </w:p>
  <w:p w:rsidR="00D0742F" w:rsidRPr="00206B48" w:rsidRDefault="00D0742F" w:rsidP="00083A46">
    <w:pPr>
      <w:pStyle w:val="Cabealho"/>
      <w:rPr>
        <w:sz w:val="28"/>
        <w:szCs w:val="28"/>
      </w:rPr>
    </w:pPr>
    <w:r>
      <w:t xml:space="preserve">                  </w:t>
    </w:r>
    <w:r w:rsidRPr="00206B48">
      <w:rPr>
        <w:b/>
        <w:sz w:val="28"/>
        <w:szCs w:val="28"/>
      </w:rPr>
      <w:t>ESTADO DO ESPIRITO SANTO</w:t>
    </w:r>
  </w:p>
  <w:p w:rsidR="00D0742F" w:rsidRDefault="00D0742F" w:rsidP="00314F8E">
    <w:pPr>
      <w:pStyle w:val="Cabealho"/>
      <w:ind w:left="-284"/>
      <w:jc w:val="center"/>
    </w:pPr>
  </w:p>
  <w:p w:rsidR="00D0742F" w:rsidRDefault="00D0742F">
    <w:pPr>
      <w:pStyle w:val="Cabealho"/>
    </w:pPr>
  </w:p>
  <w:p w:rsidR="00D0742F" w:rsidRDefault="00D0742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6FA5C74"/>
    <w:multiLevelType w:val="hybridMultilevel"/>
    <w:tmpl w:val="070A4B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E2D6D"/>
    <w:multiLevelType w:val="hybridMultilevel"/>
    <w:tmpl w:val="48483F02"/>
    <w:lvl w:ilvl="0" w:tplc="B0068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D643A"/>
    <w:multiLevelType w:val="multilevel"/>
    <w:tmpl w:val="ED64C7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E13619A"/>
    <w:multiLevelType w:val="hybridMultilevel"/>
    <w:tmpl w:val="3E640F66"/>
    <w:lvl w:ilvl="0" w:tplc="04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22629A0"/>
    <w:multiLevelType w:val="hybridMultilevel"/>
    <w:tmpl w:val="252A3B6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47354"/>
    <w:multiLevelType w:val="hybridMultilevel"/>
    <w:tmpl w:val="0E0AF1B6"/>
    <w:lvl w:ilvl="0" w:tplc="962EF8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F39C9"/>
    <w:multiLevelType w:val="multilevel"/>
    <w:tmpl w:val="0AA81A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7C2E486B"/>
    <w:multiLevelType w:val="hybridMultilevel"/>
    <w:tmpl w:val="FBA6D4C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1FC"/>
    <w:rsid w:val="00002C65"/>
    <w:rsid w:val="00025DBA"/>
    <w:rsid w:val="00032F74"/>
    <w:rsid w:val="0003340D"/>
    <w:rsid w:val="00040BD8"/>
    <w:rsid w:val="00057D1C"/>
    <w:rsid w:val="00077E67"/>
    <w:rsid w:val="00083A46"/>
    <w:rsid w:val="00091399"/>
    <w:rsid w:val="00095F64"/>
    <w:rsid w:val="000A3ABA"/>
    <w:rsid w:val="000A3ACD"/>
    <w:rsid w:val="000B447E"/>
    <w:rsid w:val="000C5171"/>
    <w:rsid w:val="000E1407"/>
    <w:rsid w:val="000E1CA4"/>
    <w:rsid w:val="001153CE"/>
    <w:rsid w:val="00125882"/>
    <w:rsid w:val="001414A1"/>
    <w:rsid w:val="001648B7"/>
    <w:rsid w:val="00185C07"/>
    <w:rsid w:val="001A0B84"/>
    <w:rsid w:val="001D5496"/>
    <w:rsid w:val="001E3A52"/>
    <w:rsid w:val="00203946"/>
    <w:rsid w:val="00206B48"/>
    <w:rsid w:val="002207E0"/>
    <w:rsid w:val="00243637"/>
    <w:rsid w:val="00246097"/>
    <w:rsid w:val="0025247A"/>
    <w:rsid w:val="00257821"/>
    <w:rsid w:val="00291C87"/>
    <w:rsid w:val="002A7921"/>
    <w:rsid w:val="002B63CF"/>
    <w:rsid w:val="002C5921"/>
    <w:rsid w:val="002D2D68"/>
    <w:rsid w:val="002E0404"/>
    <w:rsid w:val="00302990"/>
    <w:rsid w:val="00307694"/>
    <w:rsid w:val="00314F8E"/>
    <w:rsid w:val="00320BAB"/>
    <w:rsid w:val="003437FF"/>
    <w:rsid w:val="003640DE"/>
    <w:rsid w:val="00392534"/>
    <w:rsid w:val="0039741C"/>
    <w:rsid w:val="003B2E47"/>
    <w:rsid w:val="003B7F56"/>
    <w:rsid w:val="003C1B7A"/>
    <w:rsid w:val="003F0FD5"/>
    <w:rsid w:val="003F4B2B"/>
    <w:rsid w:val="003F6913"/>
    <w:rsid w:val="004021E5"/>
    <w:rsid w:val="00402662"/>
    <w:rsid w:val="00454240"/>
    <w:rsid w:val="004636A6"/>
    <w:rsid w:val="004938BA"/>
    <w:rsid w:val="00493E6D"/>
    <w:rsid w:val="004A51E2"/>
    <w:rsid w:val="004B18AE"/>
    <w:rsid w:val="004B249D"/>
    <w:rsid w:val="004C1FCC"/>
    <w:rsid w:val="004C2C8B"/>
    <w:rsid w:val="004C6D33"/>
    <w:rsid w:val="004D32F1"/>
    <w:rsid w:val="005014AE"/>
    <w:rsid w:val="00534932"/>
    <w:rsid w:val="005417E1"/>
    <w:rsid w:val="00597C79"/>
    <w:rsid w:val="005B19CE"/>
    <w:rsid w:val="005B2182"/>
    <w:rsid w:val="005B6257"/>
    <w:rsid w:val="005C5138"/>
    <w:rsid w:val="005C5DB4"/>
    <w:rsid w:val="005C7652"/>
    <w:rsid w:val="005D13CC"/>
    <w:rsid w:val="005D1954"/>
    <w:rsid w:val="005E3509"/>
    <w:rsid w:val="005E452C"/>
    <w:rsid w:val="005F1FFF"/>
    <w:rsid w:val="005F75EB"/>
    <w:rsid w:val="00604F68"/>
    <w:rsid w:val="0061106A"/>
    <w:rsid w:val="006204C0"/>
    <w:rsid w:val="00624F0C"/>
    <w:rsid w:val="00627FAA"/>
    <w:rsid w:val="006419E0"/>
    <w:rsid w:val="0064330E"/>
    <w:rsid w:val="006446F3"/>
    <w:rsid w:val="006578BE"/>
    <w:rsid w:val="006A1100"/>
    <w:rsid w:val="006A207A"/>
    <w:rsid w:val="006E75DC"/>
    <w:rsid w:val="006F6641"/>
    <w:rsid w:val="00700312"/>
    <w:rsid w:val="00702DFF"/>
    <w:rsid w:val="00735C4B"/>
    <w:rsid w:val="00762DC0"/>
    <w:rsid w:val="00764A65"/>
    <w:rsid w:val="00775665"/>
    <w:rsid w:val="007B000F"/>
    <w:rsid w:val="007B53BB"/>
    <w:rsid w:val="007C3FDD"/>
    <w:rsid w:val="008040F8"/>
    <w:rsid w:val="00842566"/>
    <w:rsid w:val="0084360A"/>
    <w:rsid w:val="00846845"/>
    <w:rsid w:val="00850681"/>
    <w:rsid w:val="0085438A"/>
    <w:rsid w:val="00861EF3"/>
    <w:rsid w:val="00871098"/>
    <w:rsid w:val="0088323A"/>
    <w:rsid w:val="00887D71"/>
    <w:rsid w:val="00894282"/>
    <w:rsid w:val="00895E9D"/>
    <w:rsid w:val="008960B7"/>
    <w:rsid w:val="008B26F7"/>
    <w:rsid w:val="008C10D1"/>
    <w:rsid w:val="008C5069"/>
    <w:rsid w:val="008C7483"/>
    <w:rsid w:val="008D2C88"/>
    <w:rsid w:val="008D3D3E"/>
    <w:rsid w:val="008F44E6"/>
    <w:rsid w:val="009069C8"/>
    <w:rsid w:val="0092743F"/>
    <w:rsid w:val="00931860"/>
    <w:rsid w:val="00950639"/>
    <w:rsid w:val="009512C4"/>
    <w:rsid w:val="009B5A3F"/>
    <w:rsid w:val="009C3A44"/>
    <w:rsid w:val="009E695A"/>
    <w:rsid w:val="00A05C59"/>
    <w:rsid w:val="00A16CB6"/>
    <w:rsid w:val="00A34DC9"/>
    <w:rsid w:val="00A51F36"/>
    <w:rsid w:val="00A631FC"/>
    <w:rsid w:val="00A74FB4"/>
    <w:rsid w:val="00A8332A"/>
    <w:rsid w:val="00AA0915"/>
    <w:rsid w:val="00AA2AB6"/>
    <w:rsid w:val="00AA3C2D"/>
    <w:rsid w:val="00AB3963"/>
    <w:rsid w:val="00AD3FF1"/>
    <w:rsid w:val="00B13C0A"/>
    <w:rsid w:val="00B3277A"/>
    <w:rsid w:val="00B5047D"/>
    <w:rsid w:val="00B50F4E"/>
    <w:rsid w:val="00B56CB7"/>
    <w:rsid w:val="00B6673E"/>
    <w:rsid w:val="00BC4759"/>
    <w:rsid w:val="00BE64FE"/>
    <w:rsid w:val="00BF05E0"/>
    <w:rsid w:val="00C13EBD"/>
    <w:rsid w:val="00C2439C"/>
    <w:rsid w:val="00C56933"/>
    <w:rsid w:val="00C66440"/>
    <w:rsid w:val="00C70639"/>
    <w:rsid w:val="00CB308E"/>
    <w:rsid w:val="00CB4B2D"/>
    <w:rsid w:val="00CE7F09"/>
    <w:rsid w:val="00D0410F"/>
    <w:rsid w:val="00D0742F"/>
    <w:rsid w:val="00D078CA"/>
    <w:rsid w:val="00D32774"/>
    <w:rsid w:val="00D35F16"/>
    <w:rsid w:val="00D448EA"/>
    <w:rsid w:val="00D478F2"/>
    <w:rsid w:val="00D657CA"/>
    <w:rsid w:val="00D745C4"/>
    <w:rsid w:val="00DA2A83"/>
    <w:rsid w:val="00DD4B53"/>
    <w:rsid w:val="00E0272A"/>
    <w:rsid w:val="00E041B0"/>
    <w:rsid w:val="00E25A02"/>
    <w:rsid w:val="00E53841"/>
    <w:rsid w:val="00E91EFE"/>
    <w:rsid w:val="00E9526A"/>
    <w:rsid w:val="00EB7168"/>
    <w:rsid w:val="00ED0673"/>
    <w:rsid w:val="00EE45F4"/>
    <w:rsid w:val="00EF2E93"/>
    <w:rsid w:val="00F01BF8"/>
    <w:rsid w:val="00F027E5"/>
    <w:rsid w:val="00F14782"/>
    <w:rsid w:val="00F25E29"/>
    <w:rsid w:val="00F409C1"/>
    <w:rsid w:val="00F43CE9"/>
    <w:rsid w:val="00F445BC"/>
    <w:rsid w:val="00F45FFE"/>
    <w:rsid w:val="00F61890"/>
    <w:rsid w:val="00F64F21"/>
    <w:rsid w:val="00F83EE3"/>
    <w:rsid w:val="00FB58E7"/>
    <w:rsid w:val="00FF261D"/>
    <w:rsid w:val="00FF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7727F3F"/>
  <w15:docId w15:val="{46608A5D-E731-4E2B-9339-DAF5AA2BF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120"/>
      <w:jc w:val="right"/>
      <w:outlineLvl w:val="1"/>
    </w:pPr>
    <w:rPr>
      <w:rFonts w:ascii="Arial" w:hAnsi="Arial" w:cs="Arial"/>
      <w:b/>
      <w:sz w:val="36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6804"/>
      </w:tabs>
      <w:jc w:val="both"/>
      <w:outlineLvl w:val="5"/>
    </w:pPr>
    <w:rPr>
      <w:b/>
      <w:i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83A4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Fontepargpadro9">
    <w:name w:val="Fonte parág. padrão9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Fontepargpadro8">
    <w:name w:val="Fonte parág. padrão8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Fontepargpadro7">
    <w:name w:val="Fonte parág. padrão7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Fontepargpadro6">
    <w:name w:val="Fonte parág. padrão6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eastAsia="Times New Roman" w:hAnsi="Symbol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Marcadores">
    <w:name w:val="Marcadores"/>
    <w:rPr>
      <w:rFonts w:ascii="Arial" w:eastAsia="StarSymbol" w:hAnsi="Arial" w:cs="StarSymbol"/>
      <w:sz w:val="16"/>
      <w:szCs w:val="16"/>
    </w:rPr>
  </w:style>
  <w:style w:type="character" w:customStyle="1" w:styleId="Smbolosdenumerao">
    <w:name w:val="Símbolos de numeração"/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  <w:jc w:val="both"/>
    </w:pPr>
    <w:rPr>
      <w:rFonts w:ascii="Arial" w:hAnsi="Arial" w:cs="Arial"/>
      <w:spacing w:val="-3"/>
      <w:szCs w:val="20"/>
    </w:rPr>
  </w:style>
  <w:style w:type="paragraph" w:customStyle="1" w:styleId="Corpodetexto21">
    <w:name w:val="Corpo de texto 21"/>
    <w:basedOn w:val="Normal"/>
    <w:pPr>
      <w:widowControl w:val="0"/>
      <w:suppressAutoHyphens w:val="0"/>
      <w:overflowPunct w:val="0"/>
      <w:autoSpaceDE w:val="0"/>
      <w:textAlignment w:val="baseline"/>
    </w:pPr>
    <w:rPr>
      <w:rFonts w:ascii="Arial" w:hAnsi="Arial" w:cs="Arial"/>
      <w:szCs w:val="20"/>
    </w:rPr>
  </w:style>
  <w:style w:type="paragraph" w:styleId="NormalWeb">
    <w:name w:val="Normal (Web)"/>
    <w:basedOn w:val="Normal"/>
    <w:pPr>
      <w:suppressAutoHyphens w:val="0"/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western">
    <w:name w:val="western"/>
    <w:basedOn w:val="Normal"/>
    <w:pPr>
      <w:suppressAutoHyphens w:val="0"/>
      <w:spacing w:before="280" w:after="119"/>
    </w:pPr>
  </w:style>
  <w:style w:type="paragraph" w:customStyle="1" w:styleId="Corpo">
    <w:name w:val="Corpo"/>
    <w:pPr>
      <w:suppressAutoHyphens/>
    </w:pPr>
    <w:rPr>
      <w:color w:val="000000"/>
      <w:sz w:val="24"/>
    </w:rPr>
  </w:style>
  <w:style w:type="paragraph" w:customStyle="1" w:styleId="vermelho">
    <w:name w:val="vermelho"/>
    <w:basedOn w:val="Corpodetexto"/>
    <w:rPr>
      <w:rFonts w:ascii="Arial" w:hAnsi="Arial" w:cs="Arial"/>
      <w:b/>
      <w:color w:val="0000FF"/>
      <w:sz w:val="22"/>
    </w:rPr>
  </w:style>
  <w:style w:type="paragraph" w:customStyle="1" w:styleId="Style4">
    <w:name w:val="Style4"/>
    <w:basedOn w:val="Normal"/>
    <w:pPr>
      <w:ind w:left="698"/>
      <w:jc w:val="both"/>
    </w:pPr>
    <w:rPr>
      <w:color w:val="FF0000"/>
      <w:sz w:val="22"/>
    </w:rPr>
  </w:style>
  <w:style w:type="paragraph" w:customStyle="1" w:styleId="Standard">
    <w:name w:val="Standard"/>
    <w:rsid w:val="00083A4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rsid w:val="00083A46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597C79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rsid w:val="00EB716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B7168"/>
    <w:rPr>
      <w:rFonts w:ascii="Tahoma" w:hAnsi="Tahoma" w:cs="Tahoma"/>
      <w:sz w:val="16"/>
      <w:szCs w:val="16"/>
      <w:lang w:eastAsia="ar-SA"/>
    </w:rPr>
  </w:style>
  <w:style w:type="character" w:styleId="Forte">
    <w:name w:val="Strong"/>
    <w:basedOn w:val="Fontepargpadro"/>
    <w:uiPriority w:val="22"/>
    <w:qFormat/>
    <w:rsid w:val="00A51F36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5349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6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ma.e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4DBE9-4FE4-4065-BCCA-E10A27844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200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MUNICIPAL DE ARACRUZ</vt:lpstr>
    </vt:vector>
  </TitlesOfParts>
  <Company>WinXP SP2 E</Company>
  <LinksUpToDate>false</LinksUpToDate>
  <CharactersWithSpaces>1279</CharactersWithSpaces>
  <SharedDoc>false</SharedDoc>
  <HLinks>
    <vt:vector size="6" baseType="variant">
      <vt:variant>
        <vt:i4>5308435</vt:i4>
      </vt:variant>
      <vt:variant>
        <vt:i4>0</vt:i4>
      </vt:variant>
      <vt:variant>
        <vt:i4>0</vt:i4>
      </vt:variant>
      <vt:variant>
        <vt:i4>5</vt:i4>
      </vt:variant>
      <vt:variant>
        <vt:lpwstr>http://www.cma.es.gov.br/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ARACRUZ</dc:title>
  <dc:creator>MARCOS VINICIUS SFALSIN ZAMPERLINI - ADMZ</dc:creator>
  <cp:lastModifiedBy>Gabinete José Gomes dos Santos (LULA)</cp:lastModifiedBy>
  <cp:revision>3</cp:revision>
  <cp:lastPrinted>2020-09-16T15:39:00Z</cp:lastPrinted>
  <dcterms:created xsi:type="dcterms:W3CDTF">2022-02-15T13:54:00Z</dcterms:created>
  <dcterms:modified xsi:type="dcterms:W3CDTF">2022-02-15T13:55:00Z</dcterms:modified>
</cp:coreProperties>
</file>