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Pr="00DB5887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 w:rsidRPr="00DB5887">
        <w:rPr>
          <w:rFonts w:ascii="Century Gothic" w:hAnsi="Century Gothic" w:cs="Arial"/>
          <w:b/>
        </w:rPr>
        <w:t>EXMº</w:t>
      </w:r>
      <w:proofErr w:type="spellEnd"/>
      <w:r w:rsidR="006550FD" w:rsidRPr="00DB5887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:rsidR="006550FD" w:rsidRPr="00DB5887" w:rsidRDefault="006550FD" w:rsidP="006550FD">
      <w:pPr>
        <w:jc w:val="both"/>
        <w:rPr>
          <w:rFonts w:ascii="Century Gothic" w:hAnsi="Century Gothic"/>
          <w:b/>
        </w:rPr>
      </w:pPr>
    </w:p>
    <w:p w:rsidR="006550FD" w:rsidRPr="00DB5887" w:rsidRDefault="006550FD" w:rsidP="006550FD">
      <w:pPr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  <w:b/>
        </w:rPr>
        <w:t xml:space="preserve">O vereador José Gomes dos Santos, </w:t>
      </w:r>
      <w:r w:rsidR="000C4747" w:rsidRPr="00DB5887">
        <w:rPr>
          <w:rFonts w:ascii="Century Gothic" w:hAnsi="Century Gothic" w:cs="Arial"/>
        </w:rPr>
        <w:t xml:space="preserve">infra-assinado, </w:t>
      </w:r>
      <w:r w:rsidR="000C4747" w:rsidRPr="00DB5887">
        <w:rPr>
          <w:rFonts w:ascii="Century Gothic" w:hAnsi="Century Gothic" w:cs="Arial"/>
          <w:b/>
        </w:rPr>
        <w:t>vereador</w:t>
      </w:r>
      <w:r w:rsidRPr="00DB5887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Pr="00DB5887" w:rsidRDefault="00F00D59" w:rsidP="00987AAD">
      <w:pPr>
        <w:rPr>
          <w:rFonts w:ascii="Century Gothic" w:eastAsia="BatangChe" w:hAnsi="Century Gothic" w:cs="Arial"/>
          <w:b/>
        </w:rPr>
      </w:pPr>
    </w:p>
    <w:p w:rsidR="006550FD" w:rsidRPr="00DB5887" w:rsidRDefault="006550FD" w:rsidP="00987AAD">
      <w:pPr>
        <w:rPr>
          <w:rFonts w:ascii="Century Gothic" w:eastAsia="BatangChe" w:hAnsi="Century Gothic" w:cs="Arial"/>
          <w:b/>
        </w:rPr>
      </w:pPr>
    </w:p>
    <w:p w:rsidR="00B13C0A" w:rsidRPr="00DB5887" w:rsidRDefault="0003340D" w:rsidP="006550FD">
      <w:pPr>
        <w:jc w:val="center"/>
        <w:rPr>
          <w:rFonts w:ascii="Century Gothic" w:eastAsia="BatangChe" w:hAnsi="Century Gothic" w:cs="Arial"/>
          <w:b/>
        </w:rPr>
      </w:pPr>
      <w:r w:rsidRPr="00DB5887">
        <w:rPr>
          <w:rFonts w:ascii="Century Gothic" w:eastAsia="BatangChe" w:hAnsi="Century Gothic" w:cs="Arial"/>
          <w:b/>
        </w:rPr>
        <w:t>INDICAÇÃO N</w:t>
      </w:r>
      <w:r w:rsidR="006446F3" w:rsidRPr="00DB5887">
        <w:rPr>
          <w:rFonts w:ascii="Century Gothic" w:eastAsia="BatangChe" w:hAnsi="Century Gothic" w:cs="Arial"/>
          <w:b/>
        </w:rPr>
        <w:t xml:space="preserve">º    </w:t>
      </w:r>
      <w:r w:rsidR="001C602F" w:rsidRPr="00DB5887">
        <w:rPr>
          <w:rFonts w:ascii="Century Gothic" w:eastAsia="BatangChe" w:hAnsi="Century Gothic" w:cs="Arial"/>
          <w:b/>
        </w:rPr>
        <w:t xml:space="preserve">  </w:t>
      </w:r>
      <w:r w:rsidR="00CB27D1" w:rsidRPr="00DB5887">
        <w:rPr>
          <w:rFonts w:ascii="Century Gothic" w:eastAsia="BatangChe" w:hAnsi="Century Gothic" w:cs="Arial"/>
          <w:b/>
        </w:rPr>
        <w:t xml:space="preserve"> </w:t>
      </w:r>
      <w:r w:rsidR="00FB109F" w:rsidRPr="00DB5887">
        <w:rPr>
          <w:rFonts w:ascii="Century Gothic" w:eastAsia="BatangChe" w:hAnsi="Century Gothic" w:cs="Arial"/>
          <w:b/>
        </w:rPr>
        <w:t xml:space="preserve">     </w:t>
      </w:r>
      <w:r w:rsidR="0068659F" w:rsidRPr="00DB5887">
        <w:rPr>
          <w:rFonts w:ascii="Century Gothic" w:eastAsia="BatangChe" w:hAnsi="Century Gothic" w:cs="Arial"/>
          <w:b/>
        </w:rPr>
        <w:t>20</w:t>
      </w:r>
      <w:r w:rsidR="00DB5887">
        <w:rPr>
          <w:rFonts w:ascii="Century Gothic" w:eastAsia="BatangChe" w:hAnsi="Century Gothic" w:cs="Arial"/>
          <w:b/>
        </w:rPr>
        <w:t>2</w:t>
      </w:r>
      <w:r w:rsidR="009A17FD">
        <w:rPr>
          <w:rFonts w:ascii="Century Gothic" w:eastAsia="BatangChe" w:hAnsi="Century Gothic" w:cs="Arial"/>
          <w:b/>
        </w:rPr>
        <w:t>2</w:t>
      </w:r>
    </w:p>
    <w:p w:rsidR="00485E23" w:rsidRPr="00DB5887" w:rsidRDefault="00485E23" w:rsidP="006550FD">
      <w:pPr>
        <w:jc w:val="center"/>
        <w:rPr>
          <w:rFonts w:ascii="Century Gothic" w:eastAsia="BatangChe" w:hAnsi="Century Gothic" w:cs="Arial"/>
          <w:b/>
        </w:rPr>
      </w:pPr>
    </w:p>
    <w:p w:rsidR="008C7483" w:rsidRPr="00DB5887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 xml:space="preserve">                     </w:t>
      </w:r>
      <w:r w:rsidR="00887D71" w:rsidRPr="00DB5887">
        <w:rPr>
          <w:rFonts w:ascii="Century Gothic" w:hAnsi="Century Gothic" w:cs="Arial"/>
        </w:rPr>
        <w:t xml:space="preserve">Indico ao </w:t>
      </w:r>
      <w:r w:rsidR="003F4B2B" w:rsidRPr="00DB5887">
        <w:rPr>
          <w:rFonts w:ascii="Century Gothic" w:hAnsi="Century Gothic" w:cs="Arial"/>
        </w:rPr>
        <w:t xml:space="preserve">Exmo. </w:t>
      </w:r>
      <w:r w:rsidR="00887D71" w:rsidRPr="00DB5887">
        <w:rPr>
          <w:rFonts w:ascii="Century Gothic" w:hAnsi="Century Gothic" w:cs="Arial"/>
        </w:rPr>
        <w:t xml:space="preserve">Sr. </w:t>
      </w:r>
      <w:r w:rsidR="000E1407" w:rsidRPr="00DB5887">
        <w:rPr>
          <w:rFonts w:ascii="Century Gothic" w:hAnsi="Century Gothic" w:cs="Arial"/>
        </w:rPr>
        <w:t>Pre</w:t>
      </w:r>
      <w:r w:rsidR="00BA141D" w:rsidRPr="00DB5887">
        <w:rPr>
          <w:rFonts w:ascii="Century Gothic" w:hAnsi="Century Gothic" w:cs="Arial"/>
        </w:rPr>
        <w:t>feito Municipal que providencie</w:t>
      </w:r>
      <w:r w:rsidR="000E1407" w:rsidRPr="00DB5887">
        <w:rPr>
          <w:rFonts w:ascii="Century Gothic" w:hAnsi="Century Gothic" w:cs="Arial"/>
        </w:rPr>
        <w:t xml:space="preserve">, </w:t>
      </w:r>
      <w:r w:rsidR="00FC4AA0" w:rsidRPr="00DB5887">
        <w:rPr>
          <w:rFonts w:ascii="Century Gothic" w:hAnsi="Century Gothic" w:cs="Arial"/>
        </w:rPr>
        <w:t xml:space="preserve">junto </w:t>
      </w:r>
      <w:r w:rsidR="00164CC2" w:rsidRPr="00DB5887">
        <w:rPr>
          <w:rFonts w:ascii="Century Gothic" w:hAnsi="Century Gothic" w:cs="Arial"/>
        </w:rPr>
        <w:t xml:space="preserve">a </w:t>
      </w:r>
      <w:r w:rsidR="00AF618B" w:rsidRPr="00DB5887">
        <w:rPr>
          <w:rFonts w:ascii="Century Gothic" w:hAnsi="Century Gothic" w:cs="Arial"/>
        </w:rPr>
        <w:t xml:space="preserve">Secretaria </w:t>
      </w:r>
      <w:r w:rsidR="00DB5887" w:rsidRPr="00DB5887">
        <w:rPr>
          <w:rFonts w:ascii="Century Gothic" w:hAnsi="Century Gothic" w:cs="Arial"/>
        </w:rPr>
        <w:t xml:space="preserve">responsável </w:t>
      </w:r>
      <w:r w:rsidR="009A17FD">
        <w:rPr>
          <w:rFonts w:ascii="Century Gothic" w:hAnsi="Century Gothic" w:cs="Arial"/>
        </w:rPr>
        <w:t xml:space="preserve">a </w:t>
      </w:r>
      <w:r w:rsidR="00C70048">
        <w:rPr>
          <w:rFonts w:ascii="Century Gothic" w:hAnsi="Century Gothic" w:cs="Arial"/>
        </w:rPr>
        <w:t>re</w:t>
      </w:r>
      <w:r w:rsidR="009A17FD">
        <w:rPr>
          <w:rFonts w:ascii="Century Gothic" w:hAnsi="Century Gothic" w:cs="Arial"/>
        </w:rPr>
        <w:t>construção</w:t>
      </w:r>
      <w:r w:rsidR="00DB5887">
        <w:rPr>
          <w:rFonts w:ascii="Century Gothic" w:hAnsi="Century Gothic" w:cs="Arial"/>
        </w:rPr>
        <w:t xml:space="preserve"> d</w:t>
      </w:r>
      <w:r w:rsidR="009A17FD">
        <w:rPr>
          <w:rFonts w:ascii="Century Gothic" w:hAnsi="Century Gothic" w:cs="Arial"/>
        </w:rPr>
        <w:t>e uma caixa</w:t>
      </w:r>
      <w:r w:rsidR="00DB5887">
        <w:rPr>
          <w:rFonts w:ascii="Century Gothic" w:hAnsi="Century Gothic" w:cs="Arial"/>
        </w:rPr>
        <w:t xml:space="preserve"> de esgoto na </w:t>
      </w:r>
      <w:r w:rsidR="00DB5887" w:rsidRPr="00DB5887">
        <w:rPr>
          <w:rFonts w:ascii="Century Gothic" w:hAnsi="Century Gothic" w:cs="Arial"/>
        </w:rPr>
        <w:t>Rua</w:t>
      </w:r>
      <w:r w:rsidR="00DB5887">
        <w:rPr>
          <w:rFonts w:ascii="Century Gothic" w:hAnsi="Century Gothic" w:cs="Arial"/>
        </w:rPr>
        <w:t xml:space="preserve"> </w:t>
      </w:r>
      <w:r w:rsidR="009A17FD" w:rsidRPr="009A17FD">
        <w:rPr>
          <w:rFonts w:ascii="Century Gothic" w:hAnsi="Century Gothic" w:cs="Arial"/>
        </w:rPr>
        <w:t xml:space="preserve">Marina Barcelos </w:t>
      </w:r>
      <w:r w:rsidR="009A17FD">
        <w:rPr>
          <w:rFonts w:ascii="Century Gothic" w:hAnsi="Century Gothic" w:cs="Arial"/>
        </w:rPr>
        <w:t>R</w:t>
      </w:r>
      <w:r w:rsidR="009A17FD" w:rsidRPr="009A17FD">
        <w:rPr>
          <w:rFonts w:ascii="Century Gothic" w:hAnsi="Century Gothic" w:cs="Arial"/>
        </w:rPr>
        <w:t>angel</w:t>
      </w:r>
      <w:r w:rsidR="000C4747" w:rsidRPr="00DB5887">
        <w:rPr>
          <w:rFonts w:ascii="Century Gothic" w:hAnsi="Century Gothic" w:cs="Arial"/>
        </w:rPr>
        <w:t xml:space="preserve"> Bairro</w:t>
      </w:r>
      <w:r w:rsidR="00CB2F62">
        <w:rPr>
          <w:rFonts w:ascii="Century Gothic" w:hAnsi="Century Gothic" w:cs="Arial"/>
        </w:rPr>
        <w:t xml:space="preserve"> Novo Jequitibá</w:t>
      </w:r>
      <w:bookmarkStart w:id="0" w:name="_GoBack"/>
      <w:bookmarkEnd w:id="0"/>
      <w:r w:rsidR="009A17FD">
        <w:rPr>
          <w:rFonts w:ascii="Century Gothic" w:hAnsi="Century Gothic" w:cs="Arial"/>
        </w:rPr>
        <w:t xml:space="preserve"> (ao lado da casa do ex prefeito Cacá) </w:t>
      </w:r>
      <w:r w:rsidR="009A17FD" w:rsidRPr="00DB5887">
        <w:rPr>
          <w:rFonts w:ascii="Century Gothic" w:hAnsi="Century Gothic" w:cs="Arial"/>
          <w:color w:val="000000"/>
          <w:lang w:eastAsia="pt-BR"/>
        </w:rPr>
        <w:t>-</w:t>
      </w:r>
      <w:r w:rsidR="005D05D6" w:rsidRPr="00DB5887">
        <w:rPr>
          <w:rFonts w:ascii="Century Gothic" w:hAnsi="Century Gothic" w:cs="Arial"/>
        </w:rPr>
        <w:t xml:space="preserve"> Aracruz/ES.</w:t>
      </w:r>
    </w:p>
    <w:p w:rsidR="006550FD" w:rsidRPr="00DB5887" w:rsidRDefault="006550FD" w:rsidP="00CD4B1C">
      <w:pPr>
        <w:jc w:val="center"/>
        <w:rPr>
          <w:rFonts w:ascii="Century Gothic" w:hAnsi="Century Gothic" w:cs="Arial"/>
          <w:b/>
        </w:rPr>
      </w:pPr>
    </w:p>
    <w:p w:rsidR="00DC26B3" w:rsidRPr="00DB5887" w:rsidRDefault="00F43CE9" w:rsidP="006550FD">
      <w:pPr>
        <w:jc w:val="center"/>
        <w:rPr>
          <w:rFonts w:ascii="Century Gothic" w:hAnsi="Century Gothic" w:cs="Arial"/>
          <w:b/>
        </w:rPr>
      </w:pPr>
      <w:r w:rsidRPr="00DB5887">
        <w:rPr>
          <w:rFonts w:ascii="Century Gothic" w:hAnsi="Century Gothic" w:cs="Arial"/>
          <w:b/>
        </w:rPr>
        <w:t>JUSTIFICATIVA</w:t>
      </w:r>
    </w:p>
    <w:p w:rsidR="000D105E" w:rsidRPr="00DB5887" w:rsidRDefault="000D105E" w:rsidP="00540D3B">
      <w:pPr>
        <w:jc w:val="both"/>
        <w:rPr>
          <w:rFonts w:ascii="Century Gothic" w:hAnsi="Century Gothic" w:cs="Arial"/>
          <w:b/>
        </w:rPr>
      </w:pPr>
    </w:p>
    <w:p w:rsidR="009C7312" w:rsidRPr="00C70048" w:rsidRDefault="00C70048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C70048">
        <w:rPr>
          <w:rFonts w:ascii="Century Gothic" w:hAnsi="Century Gothic"/>
        </w:rPr>
        <w:t>A presente indicação se faz necessária e importante, pois a atual caixa que existe no local está totalmente danifica</w:t>
      </w:r>
      <w:r>
        <w:rPr>
          <w:rFonts w:ascii="Century Gothic" w:hAnsi="Century Gothic"/>
        </w:rPr>
        <w:t xml:space="preserve"> sem tampa</w:t>
      </w:r>
      <w:r w:rsidRPr="00C70048">
        <w:rPr>
          <w:rFonts w:ascii="Century Gothic" w:hAnsi="Century Gothic"/>
        </w:rPr>
        <w:t>, causando constantes transbordamentos e muitos transtornos aos moradores que ali próximo residem,  o odor se torna frequente e muito forte, proliferação de animais peçonhentos e insetos são constantes podendo transmitir doenças. Além disso, a caixa não suporta o volume de vazão dispensado nela, então para solucionar está demanda solicitamos a reconstrução</w:t>
      </w:r>
    </w:p>
    <w:p w:rsidR="00BA141D" w:rsidRPr="00DB5887" w:rsidRDefault="00540D3B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>Fotos em anexo.</w:t>
      </w:r>
    </w:p>
    <w:p w:rsidR="00395CEC" w:rsidRPr="00DB5887" w:rsidRDefault="00395CEC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DB5887" w:rsidRDefault="004C7143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DB5887" w:rsidRDefault="00987AAD" w:rsidP="00540D3B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DB5887">
        <w:rPr>
          <w:rFonts w:ascii="Century Gothic" w:hAnsi="Century Gothic" w:cs="Arial"/>
          <w:color w:val="000000"/>
          <w:lang w:eastAsia="pt-BR"/>
        </w:rPr>
        <w:t>Esperando ter demonstrado a real necessidade da presente indicação, subscrevo-me.</w:t>
      </w:r>
    </w:p>
    <w:p w:rsidR="008D2C88" w:rsidRPr="00DB5887" w:rsidRDefault="00DC26B3" w:rsidP="00D0742F">
      <w:pPr>
        <w:rPr>
          <w:rFonts w:ascii="Century Gothic" w:hAnsi="Century Gothic" w:cs="Arial"/>
        </w:rPr>
      </w:pPr>
      <w:r w:rsidRPr="00DB5887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DB5887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DB5887">
        <w:rPr>
          <w:rFonts w:ascii="Century Gothic" w:hAnsi="Century Gothic" w:cs="Arial"/>
        </w:rPr>
        <w:t xml:space="preserve">    </w:t>
      </w:r>
      <w:r w:rsidR="004C7143" w:rsidRPr="00DB5887">
        <w:rPr>
          <w:rFonts w:ascii="Century Gothic" w:hAnsi="Century Gothic" w:cs="Arial"/>
        </w:rPr>
        <w:t xml:space="preserve">           </w:t>
      </w:r>
      <w:r w:rsidR="00987AAD" w:rsidRPr="00DB5887">
        <w:rPr>
          <w:rFonts w:ascii="Century Gothic" w:hAnsi="Century Gothic" w:cs="Arial"/>
        </w:rPr>
        <w:t xml:space="preserve">   </w:t>
      </w:r>
      <w:r w:rsidR="00C75EDE" w:rsidRPr="00DB5887">
        <w:rPr>
          <w:rFonts w:ascii="Century Gothic" w:hAnsi="Century Gothic" w:cs="Arial"/>
        </w:rPr>
        <w:t xml:space="preserve">  </w:t>
      </w:r>
      <w:r w:rsidR="00987AAD" w:rsidRPr="00DB5887">
        <w:rPr>
          <w:rFonts w:ascii="Century Gothic" w:hAnsi="Century Gothic" w:cs="Arial"/>
        </w:rPr>
        <w:t xml:space="preserve">                              </w:t>
      </w:r>
    </w:p>
    <w:p w:rsidR="00817D54" w:rsidRPr="00DB5887" w:rsidRDefault="00817D54" w:rsidP="00D0742F">
      <w:pPr>
        <w:rPr>
          <w:rFonts w:ascii="Century Gothic" w:hAnsi="Century Gothic" w:cs="Arial"/>
        </w:rPr>
      </w:pPr>
    </w:p>
    <w:p w:rsidR="008D2C88" w:rsidRPr="00DB5887" w:rsidRDefault="00540D3B" w:rsidP="00D0742F">
      <w:pPr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 xml:space="preserve">Aracruz/ES, </w:t>
      </w:r>
      <w:r w:rsidR="00C70048">
        <w:rPr>
          <w:rFonts w:ascii="Century Gothic" w:hAnsi="Century Gothic" w:cs="Arial"/>
        </w:rPr>
        <w:t>02</w:t>
      </w:r>
      <w:r w:rsidR="00CB4B2D" w:rsidRPr="00DB5887">
        <w:rPr>
          <w:rFonts w:ascii="Century Gothic" w:hAnsi="Century Gothic" w:cs="Arial"/>
        </w:rPr>
        <w:t xml:space="preserve"> de </w:t>
      </w:r>
      <w:r w:rsidR="00C70048">
        <w:rPr>
          <w:rFonts w:ascii="Century Gothic" w:hAnsi="Century Gothic" w:cs="Arial"/>
        </w:rPr>
        <w:t>fevereiro</w:t>
      </w:r>
      <w:r w:rsidRPr="00DB5887">
        <w:rPr>
          <w:rFonts w:ascii="Century Gothic" w:hAnsi="Century Gothic" w:cs="Arial"/>
        </w:rPr>
        <w:t xml:space="preserve"> </w:t>
      </w:r>
      <w:r w:rsidR="00F2280B" w:rsidRPr="00DB5887">
        <w:rPr>
          <w:rFonts w:ascii="Century Gothic" w:hAnsi="Century Gothic" w:cs="Arial"/>
        </w:rPr>
        <w:t>20</w:t>
      </w:r>
      <w:r w:rsidR="00C70048">
        <w:rPr>
          <w:rFonts w:ascii="Century Gothic" w:hAnsi="Century Gothic" w:cs="Arial"/>
        </w:rPr>
        <w:t>22</w:t>
      </w:r>
      <w:r w:rsidR="00CB4B2D" w:rsidRPr="00DB5887">
        <w:rPr>
          <w:rFonts w:ascii="Century Gothic" w:hAnsi="Century Gothic" w:cs="Arial"/>
        </w:rPr>
        <w:t xml:space="preserve">. </w:t>
      </w:r>
    </w:p>
    <w:p w:rsidR="00CB4B2D" w:rsidRPr="00DB5887" w:rsidRDefault="00CB4B2D" w:rsidP="00D0742F">
      <w:pPr>
        <w:rPr>
          <w:rFonts w:ascii="Century Gothic" w:hAnsi="Century Gothic" w:cs="Arial"/>
        </w:rPr>
      </w:pPr>
    </w:p>
    <w:p w:rsidR="00817D54" w:rsidRPr="00DB5887" w:rsidRDefault="00817D54" w:rsidP="00D0742F">
      <w:pPr>
        <w:rPr>
          <w:rFonts w:ascii="Century Gothic" w:hAnsi="Century Gothic" w:cs="Arial"/>
        </w:rPr>
      </w:pPr>
    </w:p>
    <w:p w:rsidR="00CB4B2D" w:rsidRPr="00DB5887" w:rsidRDefault="00CB4B2D" w:rsidP="00D0742F">
      <w:pPr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>Atenciosamente,</w:t>
      </w:r>
    </w:p>
    <w:p w:rsidR="00F2280B" w:rsidRPr="00DB5887" w:rsidRDefault="00F2280B" w:rsidP="00987AAD">
      <w:pPr>
        <w:tabs>
          <w:tab w:val="left" w:pos="3780"/>
        </w:tabs>
        <w:rPr>
          <w:rFonts w:ascii="Century Gothic" w:hAnsi="Century Gothic" w:cs="Arial"/>
        </w:rPr>
      </w:pPr>
    </w:p>
    <w:p w:rsidR="008D2C88" w:rsidRPr="00DB5887" w:rsidRDefault="008D2C88" w:rsidP="00D0742F">
      <w:pPr>
        <w:rPr>
          <w:rFonts w:ascii="Century Gothic" w:hAnsi="Century Gothic" w:cs="Arial"/>
        </w:rPr>
      </w:pPr>
    </w:p>
    <w:p w:rsidR="00C32EE6" w:rsidRPr="005D751D" w:rsidRDefault="00C32EE6" w:rsidP="00C32EE6">
      <w:pPr>
        <w:ind w:right="142"/>
        <w:rPr>
          <w:rFonts w:ascii="Century Gothic" w:hAnsi="Century Gothic"/>
          <w:b/>
          <w:bCs/>
        </w:rPr>
      </w:pPr>
      <w:r>
        <w:rPr>
          <w:rFonts w:ascii="Century Gothic" w:hAnsi="Century Gothic" w:cs="Arial"/>
        </w:rPr>
        <w:tab/>
      </w:r>
      <w:r w:rsidRPr="005D751D">
        <w:rPr>
          <w:rFonts w:ascii="Century Gothic" w:hAnsi="Century Gothic" w:cs="Arial"/>
          <w:b/>
          <w:bCs/>
        </w:rPr>
        <w:t xml:space="preserve">                                                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C32EE6" w:rsidRPr="005D751D" w:rsidRDefault="00C32EE6" w:rsidP="00C32EE6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p w:rsidR="00395CEC" w:rsidRPr="00DB5887" w:rsidRDefault="00395CEC" w:rsidP="00C32EE6">
      <w:pPr>
        <w:tabs>
          <w:tab w:val="left" w:pos="4275"/>
        </w:tabs>
        <w:rPr>
          <w:rFonts w:ascii="Century Gothic" w:hAnsi="Century Gothic" w:cs="Arial"/>
        </w:rPr>
      </w:pPr>
    </w:p>
    <w:p w:rsidR="00F84642" w:rsidRDefault="00F84642" w:rsidP="00C32EE6">
      <w:pPr>
        <w:jc w:val="center"/>
        <w:rPr>
          <w:rFonts w:ascii="Century Gothic" w:hAnsi="Century Gothic" w:cs="Arial"/>
          <w:b/>
        </w:rPr>
      </w:pPr>
    </w:p>
    <w:p w:rsidR="00540D3B" w:rsidRPr="00DB5887" w:rsidRDefault="00C70048" w:rsidP="00C32EE6">
      <w:pPr>
        <w:jc w:val="center"/>
        <w:rPr>
          <w:rFonts w:ascii="Century Gothic" w:hAnsi="Century Gothic" w:cs="Arial"/>
          <w:b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143866">
            <wp:simplePos x="0" y="0"/>
            <wp:positionH relativeFrom="column">
              <wp:posOffset>-653415</wp:posOffset>
            </wp:positionH>
            <wp:positionV relativeFrom="paragraph">
              <wp:posOffset>227330</wp:posOffset>
            </wp:positionV>
            <wp:extent cx="3695700" cy="35909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D3B" w:rsidRPr="00DB5887">
        <w:rPr>
          <w:rFonts w:ascii="Century Gothic" w:hAnsi="Century Gothic" w:cs="Arial"/>
          <w:b/>
        </w:rPr>
        <w:t>Fotos</w:t>
      </w:r>
    </w:p>
    <w:p w:rsidR="00540D3B" w:rsidRDefault="00727A51" w:rsidP="00C7004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DB6D81D">
            <wp:simplePos x="0" y="0"/>
            <wp:positionH relativeFrom="column">
              <wp:posOffset>3108960</wp:posOffset>
            </wp:positionH>
            <wp:positionV relativeFrom="paragraph">
              <wp:posOffset>40640</wp:posOffset>
            </wp:positionV>
            <wp:extent cx="3638550" cy="35909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727A51" w:rsidP="00540D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31632240">
            <wp:simplePos x="0" y="0"/>
            <wp:positionH relativeFrom="column">
              <wp:posOffset>-653416</wp:posOffset>
            </wp:positionH>
            <wp:positionV relativeFrom="paragraph">
              <wp:posOffset>269875</wp:posOffset>
            </wp:positionV>
            <wp:extent cx="7400925" cy="34099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D3B" w:rsidRDefault="00540D3B" w:rsidP="00727A51">
      <w:pPr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  <w:bookmarkStart w:id="1" w:name="_Hlk57959602"/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C32EE6" w:rsidRPr="00C5035B" w:rsidRDefault="00C32EE6" w:rsidP="00C5035B">
      <w:pPr>
        <w:ind w:right="142"/>
        <w:jc w:val="center"/>
        <w:rPr>
          <w:rFonts w:ascii="Century Gothic" w:hAnsi="Century Gothic" w:cs="Arial"/>
          <w:b/>
          <w:bCs/>
        </w:rPr>
      </w:pPr>
      <w:r w:rsidRPr="005D751D">
        <w:rPr>
          <w:rFonts w:ascii="Century Gothic" w:hAnsi="Century Gothic" w:cs="Arial"/>
          <w:b/>
          <w:bCs/>
        </w:rPr>
        <w:t>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C32EE6" w:rsidRPr="005D751D" w:rsidRDefault="00C32EE6" w:rsidP="00C5035B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bookmarkEnd w:id="1"/>
    <w:p w:rsidR="00540D3B" w:rsidRDefault="00540D3B" w:rsidP="00C5035B">
      <w:pPr>
        <w:tabs>
          <w:tab w:val="left" w:pos="3990"/>
        </w:tabs>
        <w:jc w:val="center"/>
        <w:rPr>
          <w:rFonts w:ascii="Arial" w:hAnsi="Arial" w:cs="Arial"/>
          <w:b/>
        </w:rPr>
      </w:pPr>
    </w:p>
    <w:p w:rsidR="00540D3B" w:rsidRDefault="00540D3B" w:rsidP="00C5035B">
      <w:pPr>
        <w:jc w:val="center"/>
        <w:rPr>
          <w:rFonts w:ascii="Arial" w:hAnsi="Arial" w:cs="Arial"/>
        </w:rPr>
      </w:pPr>
    </w:p>
    <w:sectPr w:rsidR="00540D3B" w:rsidSect="00F25E29">
      <w:headerReference w:type="default" r:id="rId11"/>
      <w:footerReference w:type="default" r:id="rId12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BB6" w:rsidRDefault="00035BB6">
      <w:r>
        <w:separator/>
      </w:r>
    </w:p>
  </w:endnote>
  <w:endnote w:type="continuationSeparator" w:id="0">
    <w:p w:rsidR="00035BB6" w:rsidRDefault="00035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BB6" w:rsidRDefault="00035BB6">
      <w:r>
        <w:separator/>
      </w:r>
    </w:p>
  </w:footnote>
  <w:footnote w:type="continuationSeparator" w:id="0">
    <w:p w:rsidR="00035BB6" w:rsidRDefault="00035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C5035B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109C4FA7" wp14:editId="57A8710A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C5035B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C5035B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35BB6"/>
    <w:rsid w:val="00053CCB"/>
    <w:rsid w:val="00056B2E"/>
    <w:rsid w:val="00083A46"/>
    <w:rsid w:val="00086C91"/>
    <w:rsid w:val="00095F64"/>
    <w:rsid w:val="000B447E"/>
    <w:rsid w:val="000C4747"/>
    <w:rsid w:val="000C5171"/>
    <w:rsid w:val="000D105E"/>
    <w:rsid w:val="000D1E41"/>
    <w:rsid w:val="000E1407"/>
    <w:rsid w:val="000E1CA4"/>
    <w:rsid w:val="00106FE1"/>
    <w:rsid w:val="001153CE"/>
    <w:rsid w:val="00116B2A"/>
    <w:rsid w:val="00164CC2"/>
    <w:rsid w:val="00185C07"/>
    <w:rsid w:val="001A6471"/>
    <w:rsid w:val="001C602F"/>
    <w:rsid w:val="001D55F8"/>
    <w:rsid w:val="00206B48"/>
    <w:rsid w:val="002207E0"/>
    <w:rsid w:val="00232762"/>
    <w:rsid w:val="00243637"/>
    <w:rsid w:val="002619A9"/>
    <w:rsid w:val="00286B97"/>
    <w:rsid w:val="002B2905"/>
    <w:rsid w:val="002B63CF"/>
    <w:rsid w:val="002C5921"/>
    <w:rsid w:val="00307694"/>
    <w:rsid w:val="00314F8E"/>
    <w:rsid w:val="00320BAB"/>
    <w:rsid w:val="0035324E"/>
    <w:rsid w:val="00374841"/>
    <w:rsid w:val="00395CEC"/>
    <w:rsid w:val="0039741C"/>
    <w:rsid w:val="003D1383"/>
    <w:rsid w:val="003D577B"/>
    <w:rsid w:val="003E2931"/>
    <w:rsid w:val="003F0FD5"/>
    <w:rsid w:val="003F4B2B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618F"/>
    <w:rsid w:val="004C7143"/>
    <w:rsid w:val="004D32F1"/>
    <w:rsid w:val="00501A1C"/>
    <w:rsid w:val="00502D31"/>
    <w:rsid w:val="00526345"/>
    <w:rsid w:val="00540D3B"/>
    <w:rsid w:val="005417E1"/>
    <w:rsid w:val="00543E5B"/>
    <w:rsid w:val="0055351D"/>
    <w:rsid w:val="005540AA"/>
    <w:rsid w:val="00597C79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33661"/>
    <w:rsid w:val="006419E0"/>
    <w:rsid w:val="006446F3"/>
    <w:rsid w:val="006476E2"/>
    <w:rsid w:val="006550FD"/>
    <w:rsid w:val="006578BE"/>
    <w:rsid w:val="0068659F"/>
    <w:rsid w:val="00686D80"/>
    <w:rsid w:val="006A207A"/>
    <w:rsid w:val="00700312"/>
    <w:rsid w:val="00727A51"/>
    <w:rsid w:val="00735C4B"/>
    <w:rsid w:val="007603F0"/>
    <w:rsid w:val="00795922"/>
    <w:rsid w:val="007C2192"/>
    <w:rsid w:val="007C3FDD"/>
    <w:rsid w:val="007D2F89"/>
    <w:rsid w:val="007F37D2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A00B0"/>
    <w:rsid w:val="008B26F7"/>
    <w:rsid w:val="008C7483"/>
    <w:rsid w:val="008D2C88"/>
    <w:rsid w:val="00907D58"/>
    <w:rsid w:val="00923811"/>
    <w:rsid w:val="0092743F"/>
    <w:rsid w:val="00931860"/>
    <w:rsid w:val="009364DA"/>
    <w:rsid w:val="00950639"/>
    <w:rsid w:val="009512C4"/>
    <w:rsid w:val="009575B4"/>
    <w:rsid w:val="00987AAD"/>
    <w:rsid w:val="009A17FD"/>
    <w:rsid w:val="009B5A3F"/>
    <w:rsid w:val="009C7312"/>
    <w:rsid w:val="009D1F96"/>
    <w:rsid w:val="00A02C64"/>
    <w:rsid w:val="00A237C7"/>
    <w:rsid w:val="00A631FC"/>
    <w:rsid w:val="00A74FB4"/>
    <w:rsid w:val="00A8332A"/>
    <w:rsid w:val="00AA0915"/>
    <w:rsid w:val="00AD0492"/>
    <w:rsid w:val="00AD3FF1"/>
    <w:rsid w:val="00AF34D1"/>
    <w:rsid w:val="00AF618B"/>
    <w:rsid w:val="00B06CC6"/>
    <w:rsid w:val="00B13C0A"/>
    <w:rsid w:val="00B43533"/>
    <w:rsid w:val="00B50F4E"/>
    <w:rsid w:val="00B64CA7"/>
    <w:rsid w:val="00B65201"/>
    <w:rsid w:val="00B90CF8"/>
    <w:rsid w:val="00BA141D"/>
    <w:rsid w:val="00BA5292"/>
    <w:rsid w:val="00BC4759"/>
    <w:rsid w:val="00BE357B"/>
    <w:rsid w:val="00BE64FE"/>
    <w:rsid w:val="00BF05E0"/>
    <w:rsid w:val="00BF2D1C"/>
    <w:rsid w:val="00C040DE"/>
    <w:rsid w:val="00C32EE6"/>
    <w:rsid w:val="00C5035B"/>
    <w:rsid w:val="00C56933"/>
    <w:rsid w:val="00C56A53"/>
    <w:rsid w:val="00C70048"/>
    <w:rsid w:val="00C70639"/>
    <w:rsid w:val="00C75EDE"/>
    <w:rsid w:val="00C828BD"/>
    <w:rsid w:val="00CB27D1"/>
    <w:rsid w:val="00CB2F62"/>
    <w:rsid w:val="00CB4B2D"/>
    <w:rsid w:val="00CB56C8"/>
    <w:rsid w:val="00CD4B1C"/>
    <w:rsid w:val="00CE6CBB"/>
    <w:rsid w:val="00CE7F09"/>
    <w:rsid w:val="00CF2D71"/>
    <w:rsid w:val="00D010F1"/>
    <w:rsid w:val="00D0410F"/>
    <w:rsid w:val="00D0742F"/>
    <w:rsid w:val="00D118F2"/>
    <w:rsid w:val="00D334A2"/>
    <w:rsid w:val="00D35F16"/>
    <w:rsid w:val="00D448EA"/>
    <w:rsid w:val="00D657CA"/>
    <w:rsid w:val="00D745C4"/>
    <w:rsid w:val="00DA7A3B"/>
    <w:rsid w:val="00DB5887"/>
    <w:rsid w:val="00DC26B3"/>
    <w:rsid w:val="00DD350E"/>
    <w:rsid w:val="00DD4B53"/>
    <w:rsid w:val="00E041B0"/>
    <w:rsid w:val="00E23254"/>
    <w:rsid w:val="00E25A02"/>
    <w:rsid w:val="00E57BC9"/>
    <w:rsid w:val="00E612E4"/>
    <w:rsid w:val="00E64838"/>
    <w:rsid w:val="00E67475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4642"/>
    <w:rsid w:val="00F86523"/>
    <w:rsid w:val="00FB109F"/>
    <w:rsid w:val="00FB58E7"/>
    <w:rsid w:val="00FC4AA0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29FFC1"/>
  <w15:docId w15:val="{13203EC3-A25B-4200-9D0B-25F152AD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C70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04C20-0EE3-4A02-8D0C-CBCCFC6D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1900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3</cp:revision>
  <cp:lastPrinted>2021-04-30T15:12:00Z</cp:lastPrinted>
  <dcterms:created xsi:type="dcterms:W3CDTF">2022-02-02T13:28:00Z</dcterms:created>
  <dcterms:modified xsi:type="dcterms:W3CDTF">2022-02-02T13:29:00Z</dcterms:modified>
</cp:coreProperties>
</file>