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52B90C" w14:textId="06AD460B" w:rsidR="006452F5" w:rsidRPr="00C801EB" w:rsidRDefault="006452F5" w:rsidP="00206794">
      <w:pPr>
        <w:jc w:val="both"/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  <w:proofErr w:type="gramStart"/>
      <w:r w:rsidRPr="00C801EB">
        <w:rPr>
          <w:rFonts w:asciiTheme="minorHAnsi" w:hAnsiTheme="minorHAnsi" w:cs="Arial"/>
          <w:b/>
          <w:sz w:val="28"/>
          <w:szCs w:val="28"/>
        </w:rPr>
        <w:t>E</w:t>
      </w:r>
      <w:r w:rsidR="00DF2EE8" w:rsidRPr="00C801EB">
        <w:rPr>
          <w:rFonts w:asciiTheme="minorHAnsi" w:hAnsiTheme="minorHAnsi" w:cs="Arial"/>
          <w:b/>
          <w:sz w:val="28"/>
          <w:szCs w:val="28"/>
        </w:rPr>
        <w:t xml:space="preserve">XCELENTÍSSIMOS </w:t>
      </w:r>
      <w:r w:rsidRPr="00C801EB">
        <w:rPr>
          <w:rFonts w:asciiTheme="minorHAnsi" w:hAnsiTheme="minorHAnsi" w:cs="Arial"/>
          <w:b/>
          <w:sz w:val="28"/>
          <w:szCs w:val="28"/>
        </w:rPr>
        <w:t>SENHOR</w:t>
      </w:r>
      <w:r w:rsidR="00DF2EE8" w:rsidRPr="00C801EB">
        <w:rPr>
          <w:rFonts w:asciiTheme="minorHAnsi" w:hAnsiTheme="minorHAnsi" w:cs="Arial"/>
          <w:b/>
          <w:sz w:val="28"/>
          <w:szCs w:val="28"/>
        </w:rPr>
        <w:t>ES</w:t>
      </w:r>
      <w:proofErr w:type="gramEnd"/>
      <w:r w:rsidR="00DF2EE8" w:rsidRPr="00C801EB">
        <w:rPr>
          <w:rFonts w:asciiTheme="minorHAnsi" w:hAnsiTheme="minorHAnsi" w:cs="Arial"/>
          <w:b/>
          <w:sz w:val="28"/>
          <w:szCs w:val="28"/>
        </w:rPr>
        <w:t xml:space="preserve"> VEREADORES DA</w:t>
      </w:r>
      <w:r w:rsidRPr="00C801EB">
        <w:rPr>
          <w:rFonts w:asciiTheme="minorHAnsi" w:hAnsiTheme="minorHAnsi" w:cs="Arial"/>
          <w:b/>
          <w:sz w:val="28"/>
          <w:szCs w:val="28"/>
        </w:rPr>
        <w:t xml:space="preserve"> MESA DIRETORA DA CÂMARA MUNICIPAL DE ARACRUZ-ES.</w:t>
      </w:r>
    </w:p>
    <w:p w14:paraId="7491ABD7" w14:textId="77777777" w:rsidR="00F13D6E" w:rsidRPr="00C801EB" w:rsidRDefault="00F13D6E" w:rsidP="006452F5">
      <w:pPr>
        <w:jc w:val="both"/>
        <w:rPr>
          <w:rFonts w:asciiTheme="minorHAnsi" w:hAnsiTheme="minorHAnsi"/>
          <w:sz w:val="28"/>
          <w:szCs w:val="28"/>
        </w:rPr>
      </w:pPr>
    </w:p>
    <w:p w14:paraId="5765E42B" w14:textId="63C6E826" w:rsidR="00D62ECE" w:rsidRDefault="00D62ECE" w:rsidP="006452F5">
      <w:pPr>
        <w:jc w:val="both"/>
        <w:rPr>
          <w:rFonts w:asciiTheme="minorHAnsi" w:hAnsiTheme="minorHAnsi"/>
          <w:sz w:val="28"/>
          <w:szCs w:val="28"/>
        </w:rPr>
      </w:pPr>
    </w:p>
    <w:p w14:paraId="60C4DE22" w14:textId="7B8AA081" w:rsidR="00C801EB" w:rsidRDefault="00C801EB" w:rsidP="006452F5">
      <w:pPr>
        <w:jc w:val="both"/>
        <w:rPr>
          <w:rFonts w:asciiTheme="minorHAnsi" w:hAnsiTheme="minorHAnsi"/>
          <w:sz w:val="28"/>
          <w:szCs w:val="28"/>
        </w:rPr>
      </w:pPr>
    </w:p>
    <w:p w14:paraId="103C731F" w14:textId="77777777" w:rsidR="00C801EB" w:rsidRPr="00C801EB" w:rsidRDefault="00C801EB" w:rsidP="006452F5">
      <w:pPr>
        <w:jc w:val="both"/>
        <w:rPr>
          <w:rFonts w:asciiTheme="minorHAnsi" w:hAnsiTheme="minorHAnsi"/>
          <w:sz w:val="28"/>
          <w:szCs w:val="28"/>
        </w:rPr>
      </w:pPr>
    </w:p>
    <w:p w14:paraId="7AEF1B30" w14:textId="77777777" w:rsidR="00D62ECE" w:rsidRPr="00C801EB" w:rsidRDefault="00D62ECE" w:rsidP="006452F5">
      <w:pPr>
        <w:jc w:val="both"/>
        <w:rPr>
          <w:rFonts w:asciiTheme="minorHAnsi" w:hAnsiTheme="minorHAnsi"/>
          <w:sz w:val="28"/>
          <w:szCs w:val="28"/>
        </w:rPr>
      </w:pPr>
    </w:p>
    <w:p w14:paraId="41F2EAE9" w14:textId="77777777" w:rsidR="00EB4773" w:rsidRPr="00C801EB" w:rsidRDefault="00EB4773" w:rsidP="006452F5">
      <w:pPr>
        <w:jc w:val="both"/>
        <w:rPr>
          <w:rFonts w:asciiTheme="minorHAnsi" w:hAnsiTheme="minorHAnsi"/>
          <w:sz w:val="28"/>
          <w:szCs w:val="28"/>
        </w:rPr>
      </w:pPr>
    </w:p>
    <w:p w14:paraId="1F2ACAD5" w14:textId="30AC22BD" w:rsidR="006452F5" w:rsidRPr="00C801EB" w:rsidRDefault="00EF69D9" w:rsidP="00E00027">
      <w:pPr>
        <w:ind w:firstLine="708"/>
        <w:jc w:val="both"/>
        <w:rPr>
          <w:rFonts w:asciiTheme="minorHAnsi" w:hAnsiTheme="minorHAnsi" w:cs="Arial"/>
          <w:sz w:val="28"/>
          <w:szCs w:val="28"/>
        </w:rPr>
      </w:pPr>
      <w:r w:rsidRPr="00C801EB">
        <w:rPr>
          <w:rFonts w:asciiTheme="minorHAnsi" w:hAnsiTheme="minorHAnsi" w:cs="Arial"/>
          <w:b/>
          <w:sz w:val="28"/>
          <w:szCs w:val="28"/>
        </w:rPr>
        <w:t xml:space="preserve">SEBASTIÃO SFALSIN </w:t>
      </w:r>
      <w:r w:rsidR="00E00027" w:rsidRPr="00C801EB">
        <w:rPr>
          <w:rFonts w:asciiTheme="minorHAnsi" w:hAnsiTheme="minorHAnsi" w:cs="Arial"/>
          <w:b/>
          <w:sz w:val="28"/>
          <w:szCs w:val="28"/>
        </w:rPr>
        <w:t xml:space="preserve">DO </w:t>
      </w:r>
      <w:r w:rsidRPr="00C801EB">
        <w:rPr>
          <w:rFonts w:asciiTheme="minorHAnsi" w:hAnsiTheme="minorHAnsi" w:cs="Arial"/>
          <w:b/>
          <w:sz w:val="28"/>
          <w:szCs w:val="28"/>
        </w:rPr>
        <w:t>NASCIMENTO (TIÃO CORNÉLIO),</w:t>
      </w:r>
      <w:r w:rsidR="006452F5" w:rsidRPr="00C801EB">
        <w:rPr>
          <w:rFonts w:asciiTheme="minorHAnsi" w:hAnsiTheme="minorHAnsi" w:cs="Arial"/>
          <w:b/>
          <w:sz w:val="28"/>
          <w:szCs w:val="28"/>
        </w:rPr>
        <w:t xml:space="preserve"> </w:t>
      </w:r>
      <w:r w:rsidR="008E620D" w:rsidRPr="00C801EB">
        <w:rPr>
          <w:rFonts w:asciiTheme="minorHAnsi" w:hAnsiTheme="minorHAnsi" w:cs="Arial"/>
          <w:bCs/>
          <w:sz w:val="28"/>
          <w:szCs w:val="28"/>
        </w:rPr>
        <w:t>vereador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 em exercício de suas funções legislativas, vem </w:t>
      </w:r>
      <w:r w:rsidR="008C1C55" w:rsidRPr="00C801EB">
        <w:rPr>
          <w:rFonts w:asciiTheme="minorHAnsi" w:hAnsiTheme="minorHAnsi" w:cs="Arial"/>
          <w:sz w:val="28"/>
          <w:szCs w:val="28"/>
        </w:rPr>
        <w:t>apresentar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 a Vossa</w:t>
      </w:r>
      <w:r w:rsidR="00D62ECE" w:rsidRPr="00C801EB">
        <w:rPr>
          <w:rFonts w:asciiTheme="minorHAnsi" w:hAnsiTheme="minorHAnsi" w:cs="Arial"/>
          <w:sz w:val="28"/>
          <w:szCs w:val="28"/>
        </w:rPr>
        <w:t>s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 Excelência</w:t>
      </w:r>
      <w:r w:rsidR="00D62ECE" w:rsidRPr="00C801EB">
        <w:rPr>
          <w:rFonts w:asciiTheme="minorHAnsi" w:hAnsiTheme="minorHAnsi" w:cs="Arial"/>
          <w:sz w:val="28"/>
          <w:szCs w:val="28"/>
        </w:rPr>
        <w:t>s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, com fundamento no Art. 102, </w:t>
      </w:r>
      <w:r w:rsidR="00DF2EE8" w:rsidRPr="00C801EB">
        <w:rPr>
          <w:rFonts w:asciiTheme="minorHAnsi" w:hAnsiTheme="minorHAnsi" w:cs="Arial"/>
          <w:sz w:val="28"/>
          <w:szCs w:val="28"/>
        </w:rPr>
        <w:t>p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arágrafo único, combinado com o art. 106, </w:t>
      </w:r>
      <w:r w:rsidR="00D11FC2" w:rsidRPr="00C801EB">
        <w:rPr>
          <w:rFonts w:asciiTheme="minorHAnsi" w:hAnsiTheme="minorHAnsi" w:cs="Arial"/>
          <w:sz w:val="28"/>
          <w:szCs w:val="28"/>
        </w:rPr>
        <w:t xml:space="preserve">inciso </w:t>
      </w:r>
      <w:r w:rsidR="006452F5" w:rsidRPr="00C801EB">
        <w:rPr>
          <w:rFonts w:asciiTheme="minorHAnsi" w:hAnsiTheme="minorHAnsi" w:cs="Arial"/>
          <w:sz w:val="28"/>
          <w:szCs w:val="28"/>
        </w:rPr>
        <w:t>II do Regimento Interno</w:t>
      </w:r>
      <w:r w:rsidR="00021661" w:rsidRPr="00C801EB">
        <w:rPr>
          <w:rFonts w:asciiTheme="minorHAnsi" w:hAnsiTheme="minorHAnsi" w:cs="Arial"/>
          <w:sz w:val="28"/>
          <w:szCs w:val="28"/>
        </w:rPr>
        <w:t xml:space="preserve"> dessa Casa de leis</w:t>
      </w:r>
      <w:r w:rsidR="008C1C55" w:rsidRPr="00C801EB">
        <w:rPr>
          <w:rFonts w:asciiTheme="minorHAnsi" w:hAnsiTheme="minorHAnsi" w:cs="Arial"/>
          <w:sz w:val="28"/>
          <w:szCs w:val="28"/>
        </w:rPr>
        <w:t xml:space="preserve"> a </w:t>
      </w:r>
      <w:r w:rsidR="00D62ECE" w:rsidRPr="00C801EB">
        <w:rPr>
          <w:rFonts w:asciiTheme="minorHAnsi" w:hAnsiTheme="minorHAnsi" w:cs="Arial"/>
          <w:sz w:val="28"/>
          <w:szCs w:val="28"/>
        </w:rPr>
        <w:t>INDICAÇÃO nº</w:t>
      </w:r>
      <w:r w:rsidR="00E00027" w:rsidRPr="00C801EB">
        <w:rPr>
          <w:rFonts w:asciiTheme="minorHAnsi" w:hAnsiTheme="minorHAnsi" w:cs="Arial"/>
          <w:sz w:val="28"/>
          <w:szCs w:val="28"/>
        </w:rPr>
        <w:tab/>
      </w:r>
      <w:r w:rsidR="00E00027" w:rsidRPr="00C801EB">
        <w:rPr>
          <w:rFonts w:asciiTheme="minorHAnsi" w:hAnsiTheme="minorHAnsi" w:cs="Arial"/>
          <w:sz w:val="28"/>
          <w:szCs w:val="28"/>
        </w:rPr>
        <w:tab/>
      </w:r>
      <w:r w:rsidR="00F13D6E" w:rsidRPr="00C801EB">
        <w:rPr>
          <w:rFonts w:asciiTheme="minorHAnsi" w:hAnsiTheme="minorHAnsi" w:cs="Arial"/>
          <w:sz w:val="28"/>
          <w:szCs w:val="28"/>
        </w:rPr>
        <w:t>/2021</w:t>
      </w:r>
      <w:r w:rsidR="008C1C55" w:rsidRPr="00C801EB">
        <w:rPr>
          <w:rFonts w:asciiTheme="minorHAnsi" w:hAnsiTheme="minorHAnsi" w:cs="Arial"/>
          <w:sz w:val="28"/>
          <w:szCs w:val="28"/>
        </w:rPr>
        <w:t>, requerendo seja encaminhada</w:t>
      </w:r>
      <w:r w:rsidR="006452F5" w:rsidRPr="00C801EB">
        <w:rPr>
          <w:rFonts w:asciiTheme="minorHAnsi" w:hAnsiTheme="minorHAnsi" w:cs="Arial"/>
          <w:sz w:val="28"/>
          <w:szCs w:val="28"/>
        </w:rPr>
        <w:t xml:space="preserve"> ao </w:t>
      </w:r>
      <w:r w:rsidR="00021661" w:rsidRPr="00C801EB">
        <w:rPr>
          <w:rFonts w:asciiTheme="minorHAnsi" w:hAnsiTheme="minorHAnsi" w:cs="Arial"/>
          <w:sz w:val="28"/>
          <w:szCs w:val="28"/>
        </w:rPr>
        <w:t xml:space="preserve">Excelentíssimo Senhor </w:t>
      </w:r>
      <w:r w:rsidR="006452F5" w:rsidRPr="00C801EB">
        <w:rPr>
          <w:rFonts w:asciiTheme="minorHAnsi" w:hAnsiTheme="minorHAnsi" w:cs="Arial"/>
          <w:sz w:val="28"/>
          <w:szCs w:val="28"/>
        </w:rPr>
        <w:t>Prefeito Municipal</w:t>
      </w:r>
      <w:r w:rsidR="00021661" w:rsidRPr="00C801EB">
        <w:rPr>
          <w:rFonts w:asciiTheme="minorHAnsi" w:hAnsiTheme="minorHAnsi" w:cs="Arial"/>
          <w:sz w:val="28"/>
          <w:szCs w:val="28"/>
        </w:rPr>
        <w:t>.</w:t>
      </w:r>
    </w:p>
    <w:p w14:paraId="616BEDE4" w14:textId="7A192248" w:rsidR="008C1C55" w:rsidRDefault="008C1C55" w:rsidP="006452F5">
      <w:pPr>
        <w:jc w:val="center"/>
        <w:rPr>
          <w:rFonts w:asciiTheme="minorHAnsi" w:eastAsia="BatangChe" w:hAnsiTheme="minorHAnsi" w:cs="Arial"/>
          <w:b/>
          <w:sz w:val="28"/>
          <w:szCs w:val="28"/>
        </w:rPr>
      </w:pPr>
    </w:p>
    <w:p w14:paraId="314522F0" w14:textId="77777777" w:rsidR="00C801EB" w:rsidRPr="00C801EB" w:rsidRDefault="00C801EB" w:rsidP="006452F5">
      <w:pPr>
        <w:jc w:val="center"/>
        <w:rPr>
          <w:rFonts w:asciiTheme="minorHAnsi" w:eastAsia="BatangChe" w:hAnsiTheme="minorHAnsi" w:cs="Arial"/>
          <w:b/>
          <w:sz w:val="28"/>
          <w:szCs w:val="28"/>
        </w:rPr>
      </w:pPr>
    </w:p>
    <w:p w14:paraId="049227C9" w14:textId="77777777" w:rsidR="00B13C0A" w:rsidRPr="00C801EB" w:rsidRDefault="0003340D" w:rsidP="006452F5">
      <w:pPr>
        <w:jc w:val="center"/>
        <w:rPr>
          <w:rFonts w:asciiTheme="minorHAnsi" w:eastAsia="BatangChe" w:hAnsiTheme="minorHAnsi" w:cs="Arial"/>
          <w:b/>
          <w:sz w:val="28"/>
          <w:szCs w:val="28"/>
        </w:rPr>
      </w:pPr>
      <w:r w:rsidRPr="00C801EB">
        <w:rPr>
          <w:rFonts w:asciiTheme="minorHAnsi" w:eastAsia="BatangChe" w:hAnsiTheme="minorHAnsi" w:cs="Arial"/>
          <w:b/>
          <w:sz w:val="28"/>
          <w:szCs w:val="28"/>
        </w:rPr>
        <w:t>INDICAÇÃO N</w:t>
      </w:r>
      <w:r w:rsidR="006446F3" w:rsidRPr="00C801EB">
        <w:rPr>
          <w:rFonts w:asciiTheme="minorHAnsi" w:eastAsia="BatangChe" w:hAnsiTheme="minorHAnsi" w:cs="Arial"/>
          <w:b/>
          <w:sz w:val="28"/>
          <w:szCs w:val="28"/>
        </w:rPr>
        <w:t xml:space="preserve">º    </w:t>
      </w:r>
      <w:r w:rsidR="00AA3C2D" w:rsidRPr="00C801EB">
        <w:rPr>
          <w:rFonts w:asciiTheme="minorHAnsi" w:eastAsia="BatangChe" w:hAnsiTheme="minorHAnsi" w:cs="Arial"/>
          <w:b/>
          <w:sz w:val="28"/>
          <w:szCs w:val="28"/>
        </w:rPr>
        <w:t xml:space="preserve"> </w:t>
      </w:r>
      <w:r w:rsidR="00871098" w:rsidRPr="00C801EB">
        <w:rPr>
          <w:rFonts w:asciiTheme="minorHAnsi" w:eastAsia="BatangChe" w:hAnsiTheme="minorHAnsi" w:cs="Arial"/>
          <w:b/>
          <w:sz w:val="28"/>
          <w:szCs w:val="28"/>
        </w:rPr>
        <w:t xml:space="preserve"> </w:t>
      </w:r>
      <w:r w:rsidR="00AA3C2D" w:rsidRPr="00C801EB">
        <w:rPr>
          <w:rFonts w:asciiTheme="minorHAnsi" w:eastAsia="BatangChe" w:hAnsiTheme="minorHAnsi" w:cs="Arial"/>
          <w:b/>
          <w:sz w:val="28"/>
          <w:szCs w:val="28"/>
        </w:rPr>
        <w:t xml:space="preserve"> </w:t>
      </w:r>
      <w:r w:rsidR="0045313F" w:rsidRPr="00C801EB">
        <w:rPr>
          <w:rFonts w:asciiTheme="minorHAnsi" w:eastAsia="BatangChe" w:hAnsiTheme="minorHAnsi" w:cs="Arial"/>
          <w:b/>
          <w:sz w:val="28"/>
          <w:szCs w:val="28"/>
        </w:rPr>
        <w:t xml:space="preserve">   </w:t>
      </w:r>
      <w:r w:rsidR="008C1C55" w:rsidRPr="00C801EB">
        <w:rPr>
          <w:rFonts w:asciiTheme="minorHAnsi" w:eastAsia="BatangChe" w:hAnsiTheme="minorHAnsi" w:cs="Arial"/>
          <w:b/>
          <w:sz w:val="28"/>
          <w:szCs w:val="28"/>
        </w:rPr>
        <w:t>/</w:t>
      </w:r>
      <w:r w:rsidR="0045313F" w:rsidRPr="00C801EB">
        <w:rPr>
          <w:rFonts w:asciiTheme="minorHAnsi" w:eastAsia="BatangChe" w:hAnsiTheme="minorHAnsi" w:cs="Arial"/>
          <w:b/>
          <w:sz w:val="28"/>
          <w:szCs w:val="28"/>
        </w:rPr>
        <w:t>20</w:t>
      </w:r>
      <w:r w:rsidR="00564B3E" w:rsidRPr="00C801EB">
        <w:rPr>
          <w:rFonts w:asciiTheme="minorHAnsi" w:eastAsia="BatangChe" w:hAnsiTheme="minorHAnsi" w:cs="Arial"/>
          <w:b/>
          <w:sz w:val="28"/>
          <w:szCs w:val="28"/>
        </w:rPr>
        <w:t>2</w:t>
      </w:r>
      <w:r w:rsidR="00206794" w:rsidRPr="00C801EB">
        <w:rPr>
          <w:rFonts w:asciiTheme="minorHAnsi" w:eastAsia="BatangChe" w:hAnsiTheme="minorHAnsi" w:cs="Arial"/>
          <w:b/>
          <w:sz w:val="28"/>
          <w:szCs w:val="28"/>
        </w:rPr>
        <w:t>1</w:t>
      </w:r>
    </w:p>
    <w:p w14:paraId="469FFA6E" w14:textId="445A118D" w:rsidR="006E1777" w:rsidRDefault="006E1777" w:rsidP="00021661">
      <w:pPr>
        <w:ind w:firstLine="708"/>
        <w:jc w:val="both"/>
        <w:rPr>
          <w:rFonts w:asciiTheme="minorHAnsi" w:eastAsia="BatangChe" w:hAnsiTheme="minorHAnsi" w:cs="Arial"/>
          <w:b/>
          <w:sz w:val="28"/>
          <w:szCs w:val="28"/>
        </w:rPr>
      </w:pPr>
    </w:p>
    <w:p w14:paraId="4E60292F" w14:textId="77777777" w:rsidR="00C801EB" w:rsidRPr="00C801EB" w:rsidRDefault="00C801EB" w:rsidP="00021661">
      <w:pPr>
        <w:ind w:firstLine="708"/>
        <w:jc w:val="both"/>
        <w:rPr>
          <w:rFonts w:asciiTheme="minorHAnsi" w:eastAsia="BatangChe" w:hAnsiTheme="minorHAnsi" w:cs="Arial"/>
          <w:b/>
          <w:sz w:val="28"/>
          <w:szCs w:val="28"/>
        </w:rPr>
      </w:pPr>
    </w:p>
    <w:p w14:paraId="4964B350" w14:textId="7EEDBE62" w:rsidR="00F43CE9" w:rsidRPr="00C801EB" w:rsidRDefault="00F13D6E" w:rsidP="00B5497B">
      <w:pPr>
        <w:ind w:firstLine="708"/>
        <w:jc w:val="both"/>
        <w:rPr>
          <w:rFonts w:asciiTheme="minorHAnsi" w:hAnsiTheme="minorHAnsi" w:cs="Arial"/>
          <w:sz w:val="28"/>
          <w:szCs w:val="28"/>
        </w:rPr>
      </w:pPr>
      <w:r w:rsidRPr="00C801EB">
        <w:rPr>
          <w:rFonts w:asciiTheme="minorHAnsi" w:hAnsiTheme="minorHAnsi" w:cs="Arial"/>
          <w:sz w:val="28"/>
          <w:szCs w:val="28"/>
        </w:rPr>
        <w:t>No uso das prerrogativas regimentais, solicit</w:t>
      </w:r>
      <w:r w:rsidR="00960D90" w:rsidRPr="00C801EB">
        <w:rPr>
          <w:rFonts w:asciiTheme="minorHAnsi" w:hAnsiTheme="minorHAnsi" w:cs="Arial"/>
          <w:sz w:val="28"/>
          <w:szCs w:val="28"/>
        </w:rPr>
        <w:t>o</w:t>
      </w:r>
      <w:r w:rsidRPr="00C801EB">
        <w:rPr>
          <w:rFonts w:asciiTheme="minorHAnsi" w:hAnsiTheme="minorHAnsi" w:cs="Arial"/>
          <w:sz w:val="28"/>
          <w:szCs w:val="28"/>
        </w:rPr>
        <w:t xml:space="preserve"> a Vossa Excelência que oficie ao Exmo. Senhor</w:t>
      </w:r>
      <w:r w:rsidR="000E1407" w:rsidRPr="00C801EB">
        <w:rPr>
          <w:rFonts w:asciiTheme="minorHAnsi" w:hAnsiTheme="minorHAnsi" w:cs="Arial"/>
          <w:sz w:val="28"/>
          <w:szCs w:val="28"/>
        </w:rPr>
        <w:t xml:space="preserve"> </w:t>
      </w:r>
      <w:r w:rsidR="00021661" w:rsidRPr="00C801EB">
        <w:rPr>
          <w:rFonts w:asciiTheme="minorHAnsi" w:hAnsiTheme="minorHAnsi" w:cs="Arial"/>
          <w:sz w:val="28"/>
          <w:szCs w:val="28"/>
        </w:rPr>
        <w:t>Prefeito Municipal,</w:t>
      </w:r>
      <w:r w:rsidR="002C32EC" w:rsidRPr="00C801EB">
        <w:rPr>
          <w:rFonts w:asciiTheme="minorHAnsi" w:hAnsiTheme="minorHAnsi" w:cs="Arial"/>
          <w:sz w:val="28"/>
          <w:szCs w:val="28"/>
        </w:rPr>
        <w:t xml:space="preserve"> </w:t>
      </w:r>
      <w:r w:rsidR="002C32EC" w:rsidRPr="00C801EB">
        <w:rPr>
          <w:rFonts w:asciiTheme="minorHAnsi" w:hAnsiTheme="minorHAnsi"/>
          <w:bCs/>
          <w:sz w:val="28"/>
          <w:szCs w:val="28"/>
        </w:rPr>
        <w:t>para que o mesmo adote providências junto a (s) secretaria (s) responsável (eis)</w:t>
      </w:r>
      <w:r w:rsidR="000A2EBE" w:rsidRPr="00C801EB">
        <w:rPr>
          <w:rFonts w:asciiTheme="minorHAnsi" w:hAnsiTheme="minorHAnsi"/>
          <w:bCs/>
          <w:sz w:val="28"/>
          <w:szCs w:val="28"/>
        </w:rPr>
        <w:t>, para</w:t>
      </w:r>
      <w:r w:rsidR="002C32EC" w:rsidRPr="00C801EB">
        <w:rPr>
          <w:rFonts w:asciiTheme="minorHAnsi" w:hAnsiTheme="minorHAnsi"/>
          <w:bCs/>
          <w:sz w:val="28"/>
          <w:szCs w:val="28"/>
        </w:rPr>
        <w:t xml:space="preserve"> </w:t>
      </w:r>
      <w:r w:rsidR="00C801EB" w:rsidRPr="00C801EB">
        <w:rPr>
          <w:rFonts w:asciiTheme="minorHAnsi" w:hAnsiTheme="minorHAnsi"/>
          <w:b/>
          <w:bCs/>
          <w:sz w:val="28"/>
          <w:szCs w:val="28"/>
        </w:rPr>
        <w:t>INSTALAÇÃO DE LIXEIRAS CONTAINERS NA RUA ROSEMBERG LÍRIO PRETTI, BAIRRO LIMÃO II (ANTES DA QUADRA DE ESPORTES)– ARACRUZ/ES,</w:t>
      </w:r>
      <w:r w:rsidR="00C801EB" w:rsidRPr="00C801EB">
        <w:rPr>
          <w:rFonts w:asciiTheme="minorHAnsi" w:hAnsiTheme="minorHAnsi"/>
          <w:sz w:val="28"/>
          <w:szCs w:val="28"/>
        </w:rPr>
        <w:t xml:space="preserve"> considerando a ausência de lixeiras na referida rua.</w:t>
      </w:r>
    </w:p>
    <w:p w14:paraId="43A80C6D" w14:textId="5A18DD8B" w:rsidR="000A2EBE" w:rsidRDefault="000A2EBE" w:rsidP="00D0410F">
      <w:pPr>
        <w:rPr>
          <w:rFonts w:asciiTheme="minorHAnsi" w:hAnsiTheme="minorHAnsi" w:cs="Arial"/>
          <w:sz w:val="28"/>
          <w:szCs w:val="28"/>
        </w:rPr>
      </w:pPr>
    </w:p>
    <w:p w14:paraId="06F805CD" w14:textId="77777777" w:rsidR="00C801EB" w:rsidRPr="00C801EB" w:rsidRDefault="00C801EB" w:rsidP="00D0410F">
      <w:pPr>
        <w:rPr>
          <w:rFonts w:asciiTheme="minorHAnsi" w:hAnsiTheme="minorHAnsi" w:cs="Arial"/>
          <w:sz w:val="28"/>
          <w:szCs w:val="28"/>
        </w:rPr>
      </w:pPr>
    </w:p>
    <w:p w14:paraId="2995288E" w14:textId="77777777" w:rsidR="00871098" w:rsidRPr="00C801EB" w:rsidRDefault="00F43CE9" w:rsidP="006452F5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C801EB">
        <w:rPr>
          <w:rFonts w:asciiTheme="minorHAnsi" w:hAnsiTheme="minorHAnsi" w:cs="Arial"/>
          <w:b/>
          <w:sz w:val="28"/>
          <w:szCs w:val="28"/>
        </w:rPr>
        <w:t>JUSTIFICATIVA</w:t>
      </w:r>
    </w:p>
    <w:p w14:paraId="652957E7" w14:textId="740336F4" w:rsidR="006E1777" w:rsidRDefault="006E1777" w:rsidP="00021661">
      <w:pPr>
        <w:ind w:firstLine="708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14:paraId="3A60124C" w14:textId="77777777" w:rsidR="00C801EB" w:rsidRPr="00C801EB" w:rsidRDefault="00C801EB" w:rsidP="00021661">
      <w:pPr>
        <w:ind w:firstLine="708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14:paraId="05A91C72" w14:textId="6794A0F3" w:rsidR="00B94DAC" w:rsidRPr="00C801EB" w:rsidRDefault="00B94DAC" w:rsidP="00B94DAC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C801EB">
        <w:rPr>
          <w:rFonts w:asciiTheme="minorHAnsi" w:hAnsiTheme="minorHAnsi"/>
          <w:sz w:val="28"/>
          <w:szCs w:val="28"/>
        </w:rPr>
        <w:t>Os espaços livres públicos devem ser vistos como elementos importantes na cidade, pois desempenham papéis fundamentais tais como ambientais, sociais e culturais. Essa importância se dá muito mais em termos de suas relações com o contexto urbano e às facilidades que esses espaços livres possibilitam para a manutenção das atividades e relações entre as pessoas.</w:t>
      </w:r>
    </w:p>
    <w:p w14:paraId="43B503CD" w14:textId="77777777" w:rsidR="00B94DAC" w:rsidRPr="00C801EB" w:rsidRDefault="00B94DAC" w:rsidP="00B94DAC">
      <w:pPr>
        <w:ind w:firstLine="708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14:paraId="125FA6C4" w14:textId="51D0BCBA" w:rsidR="00B94DAC" w:rsidRPr="00C801EB" w:rsidRDefault="00B94DAC" w:rsidP="00B94DAC">
      <w:pPr>
        <w:ind w:firstLine="708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t>A referida Indicação se faz necessária pois recebemos reclamações da comunidade de que os latões</w:t>
      </w:r>
      <w:r w:rsidR="00C801EB">
        <w:rPr>
          <w:rFonts w:asciiTheme="minorHAnsi" w:hAnsiTheme="minorHAnsi" w:cs="Arial"/>
          <w:sz w:val="28"/>
          <w:szCs w:val="28"/>
          <w:shd w:val="clear" w:color="auto" w:fill="FFFFFF"/>
        </w:rPr>
        <w:t>/tonéis</w:t>
      </w: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para colete de lixo existentes na citada rua foram retirados pela Prefeitura/S</w:t>
      </w:r>
      <w:r w:rsidR="00C801EB">
        <w:rPr>
          <w:rFonts w:asciiTheme="minorHAnsi" w:hAnsiTheme="minorHAnsi" w:cs="Arial"/>
          <w:sz w:val="28"/>
          <w:szCs w:val="28"/>
          <w:shd w:val="clear" w:color="auto" w:fill="FFFFFF"/>
        </w:rPr>
        <w:t>A</w:t>
      </w: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Ambiental, ocasionando a situação consta</w:t>
      </w:r>
      <w:r w:rsidR="00C801EB">
        <w:rPr>
          <w:rFonts w:asciiTheme="minorHAnsi" w:hAnsiTheme="minorHAnsi" w:cs="Arial"/>
          <w:sz w:val="28"/>
          <w:szCs w:val="28"/>
          <w:shd w:val="clear" w:color="auto" w:fill="FFFFFF"/>
        </w:rPr>
        <w:t>ta</w:t>
      </w: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t>da nas fotos anexas: lixo espalhado pela rua.</w:t>
      </w:r>
    </w:p>
    <w:p w14:paraId="20467C68" w14:textId="2032BD23" w:rsidR="00B94DAC" w:rsidRPr="00C801EB" w:rsidRDefault="00B94DAC" w:rsidP="00B94DAC">
      <w:pPr>
        <w:ind w:firstLine="708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lastRenderedPageBreak/>
        <w:t>Justifica-se a instalação de novas lixeiras como forma de proporcionar uma reeducação e conscientização da comunidade</w:t>
      </w:r>
      <w:r w:rsidR="00C801EB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Pr="00C801EB">
        <w:rPr>
          <w:rFonts w:asciiTheme="minorHAnsi" w:hAnsiTheme="minorHAnsi" w:cs="Arial"/>
          <w:sz w:val="28"/>
          <w:szCs w:val="28"/>
          <w:shd w:val="clear" w:color="auto" w:fill="FFFFFF"/>
        </w:rPr>
        <w:t>a respeito do lixo. Além de ser uma forma de manter a rua limpa, visto que o lixo não seria depositado no chão, ocasionando o acúmulo deste em locais indevidos, o que propicia o mal cheiro, bem como a ação de cães que espalham o lixo pela rua, além da propagação de muitas doenças.</w:t>
      </w:r>
    </w:p>
    <w:p w14:paraId="79E3D2B7" w14:textId="77777777" w:rsidR="00B94DAC" w:rsidRPr="00C801EB" w:rsidRDefault="00B94DAC" w:rsidP="00B94DAC">
      <w:pPr>
        <w:ind w:firstLine="708"/>
        <w:jc w:val="both"/>
        <w:rPr>
          <w:rFonts w:asciiTheme="minorHAnsi" w:hAnsiTheme="minorHAnsi" w:cs="Arial"/>
          <w:sz w:val="28"/>
          <w:szCs w:val="28"/>
        </w:rPr>
      </w:pPr>
    </w:p>
    <w:p w14:paraId="4B1F6358" w14:textId="07EA7900" w:rsidR="00B94DAC" w:rsidRPr="00C801EB" w:rsidRDefault="00B94DAC" w:rsidP="00B94DAC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C801EB">
        <w:rPr>
          <w:rFonts w:asciiTheme="minorHAnsi" w:hAnsiTheme="minorHAnsi"/>
          <w:bCs/>
          <w:sz w:val="28"/>
          <w:szCs w:val="28"/>
        </w:rPr>
        <w:t xml:space="preserve">Diante destas razões, entendemos como justificada a necessidade </w:t>
      </w:r>
      <w:r w:rsidRPr="00C801EB">
        <w:rPr>
          <w:rFonts w:asciiTheme="minorHAnsi" w:hAnsiTheme="minorHAnsi"/>
          <w:b/>
          <w:sz w:val="28"/>
          <w:szCs w:val="28"/>
        </w:rPr>
        <w:t xml:space="preserve">COLOCAÇÃO DE LIXEIRAS (TIPO CONTAINER) </w:t>
      </w:r>
      <w:r w:rsidR="00C801EB" w:rsidRPr="00C801EB">
        <w:rPr>
          <w:rFonts w:asciiTheme="minorHAnsi" w:hAnsiTheme="minorHAnsi"/>
          <w:b/>
          <w:bCs/>
          <w:sz w:val="28"/>
          <w:szCs w:val="28"/>
        </w:rPr>
        <w:t xml:space="preserve">NA RUA ROSEMBERG LÍRIO PRETTI, BAIRRO LIMÃO II (ANTES DA QUADRA DE </w:t>
      </w:r>
      <w:proofErr w:type="gramStart"/>
      <w:r w:rsidR="00C801EB" w:rsidRPr="00C801EB">
        <w:rPr>
          <w:rFonts w:asciiTheme="minorHAnsi" w:hAnsiTheme="minorHAnsi"/>
          <w:b/>
          <w:bCs/>
          <w:sz w:val="28"/>
          <w:szCs w:val="28"/>
        </w:rPr>
        <w:t>ESPORTES)–</w:t>
      </w:r>
      <w:proofErr w:type="gramEnd"/>
      <w:r w:rsidR="00C801EB" w:rsidRPr="00C801EB">
        <w:rPr>
          <w:rFonts w:asciiTheme="minorHAnsi" w:hAnsiTheme="minorHAnsi"/>
          <w:b/>
          <w:bCs/>
          <w:sz w:val="28"/>
          <w:szCs w:val="28"/>
        </w:rPr>
        <w:t xml:space="preserve"> ARACRUZ/ES,</w:t>
      </w:r>
      <w:r w:rsidRPr="00C801EB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801EB">
        <w:rPr>
          <w:rFonts w:asciiTheme="minorHAnsi" w:hAnsiTheme="minorHAnsi"/>
          <w:bCs/>
          <w:sz w:val="28"/>
          <w:szCs w:val="28"/>
        </w:rPr>
        <w:t>considerando que os latões/ton</w:t>
      </w:r>
      <w:r w:rsidR="00C801EB">
        <w:rPr>
          <w:rFonts w:asciiTheme="minorHAnsi" w:hAnsiTheme="minorHAnsi"/>
          <w:bCs/>
          <w:sz w:val="28"/>
          <w:szCs w:val="28"/>
        </w:rPr>
        <w:t>é</w:t>
      </w:r>
      <w:r w:rsidRPr="00C801EB">
        <w:rPr>
          <w:rFonts w:asciiTheme="minorHAnsi" w:hAnsiTheme="minorHAnsi"/>
          <w:bCs/>
          <w:sz w:val="28"/>
          <w:szCs w:val="28"/>
        </w:rPr>
        <w:t xml:space="preserve">is que ali existiam foram retirados pela Prefeitura/AS Ambiental. </w:t>
      </w:r>
      <w:r w:rsidR="00C801EB" w:rsidRPr="00C801EB">
        <w:rPr>
          <w:rFonts w:asciiTheme="minorHAnsi" w:hAnsiTheme="minorHAnsi"/>
          <w:bCs/>
          <w:sz w:val="28"/>
          <w:szCs w:val="28"/>
        </w:rPr>
        <w:t>A colocação</w:t>
      </w:r>
      <w:r w:rsidRPr="00C801EB">
        <w:rPr>
          <w:rFonts w:asciiTheme="minorHAnsi" w:hAnsiTheme="minorHAnsi"/>
          <w:bCs/>
          <w:sz w:val="28"/>
          <w:szCs w:val="28"/>
        </w:rPr>
        <w:t xml:space="preserve"> das lixeira</w:t>
      </w:r>
      <w:r w:rsidR="00C801EB">
        <w:rPr>
          <w:rFonts w:asciiTheme="minorHAnsi" w:hAnsiTheme="minorHAnsi"/>
          <w:bCs/>
          <w:sz w:val="28"/>
          <w:szCs w:val="28"/>
        </w:rPr>
        <w:t>s</w:t>
      </w:r>
      <w:r w:rsidRPr="00C801EB">
        <w:rPr>
          <w:rFonts w:asciiTheme="minorHAnsi" w:hAnsiTheme="minorHAnsi"/>
          <w:bCs/>
          <w:sz w:val="28"/>
          <w:szCs w:val="28"/>
        </w:rPr>
        <w:t xml:space="preserve"> trará inúmeros benefícios à nossa comunidade e ao meio ambiente.</w:t>
      </w:r>
    </w:p>
    <w:p w14:paraId="0E32FE57" w14:textId="77777777" w:rsidR="00B94DAC" w:rsidRPr="00C801EB" w:rsidRDefault="00B94DAC" w:rsidP="00B94DAC">
      <w:pPr>
        <w:ind w:firstLine="708"/>
        <w:rPr>
          <w:rFonts w:asciiTheme="minorHAnsi" w:hAnsiTheme="minorHAnsi" w:cs="Arial"/>
          <w:sz w:val="28"/>
          <w:szCs w:val="28"/>
        </w:rPr>
      </w:pPr>
    </w:p>
    <w:p w14:paraId="194FF871" w14:textId="77777777" w:rsidR="006E1777" w:rsidRPr="00C801EB" w:rsidRDefault="006E1777" w:rsidP="00401726">
      <w:pPr>
        <w:ind w:firstLine="708"/>
        <w:rPr>
          <w:rFonts w:asciiTheme="minorHAnsi" w:hAnsiTheme="minorHAnsi" w:cs="Arial"/>
          <w:sz w:val="28"/>
          <w:szCs w:val="28"/>
        </w:rPr>
      </w:pPr>
    </w:p>
    <w:p w14:paraId="39509404" w14:textId="77777777" w:rsidR="008A501D" w:rsidRPr="00C801EB" w:rsidRDefault="008A501D" w:rsidP="00401726">
      <w:pPr>
        <w:ind w:firstLine="708"/>
        <w:rPr>
          <w:rFonts w:asciiTheme="minorHAnsi" w:hAnsiTheme="minorHAnsi" w:cs="Arial"/>
          <w:sz w:val="28"/>
          <w:szCs w:val="28"/>
        </w:rPr>
      </w:pPr>
    </w:p>
    <w:p w14:paraId="634B26A8" w14:textId="182403C3" w:rsidR="003B7C77" w:rsidRPr="00C801EB" w:rsidRDefault="000A745D" w:rsidP="00401726">
      <w:pPr>
        <w:ind w:firstLine="708"/>
        <w:rPr>
          <w:rFonts w:asciiTheme="minorHAnsi" w:hAnsiTheme="minorHAnsi" w:cs="Arial"/>
          <w:sz w:val="28"/>
          <w:szCs w:val="28"/>
        </w:rPr>
      </w:pPr>
      <w:r w:rsidRPr="00C801EB">
        <w:rPr>
          <w:rFonts w:asciiTheme="minorHAnsi" w:hAnsiTheme="minorHAnsi" w:cs="Arial"/>
          <w:sz w:val="28"/>
          <w:szCs w:val="28"/>
        </w:rPr>
        <w:t xml:space="preserve">Aracruz/ES, </w:t>
      </w:r>
      <w:r w:rsidR="00FB7589" w:rsidRPr="00C801EB">
        <w:rPr>
          <w:rFonts w:asciiTheme="minorHAnsi" w:hAnsiTheme="minorHAnsi" w:cs="Arial"/>
          <w:sz w:val="28"/>
          <w:szCs w:val="28"/>
        </w:rPr>
        <w:t>16</w:t>
      </w:r>
      <w:r w:rsidR="00CD3AD6" w:rsidRPr="00C801EB">
        <w:rPr>
          <w:rFonts w:asciiTheme="minorHAnsi" w:hAnsiTheme="minorHAnsi" w:cs="Arial"/>
          <w:sz w:val="28"/>
          <w:szCs w:val="28"/>
        </w:rPr>
        <w:t xml:space="preserve"> de </w:t>
      </w:r>
      <w:proofErr w:type="gramStart"/>
      <w:r w:rsidR="00FB7589" w:rsidRPr="00C801EB">
        <w:rPr>
          <w:rFonts w:asciiTheme="minorHAnsi" w:hAnsiTheme="minorHAnsi" w:cs="Arial"/>
          <w:sz w:val="28"/>
          <w:szCs w:val="28"/>
        </w:rPr>
        <w:t>Julho</w:t>
      </w:r>
      <w:proofErr w:type="gramEnd"/>
      <w:r w:rsidR="00CD3AD6" w:rsidRPr="00C801EB">
        <w:rPr>
          <w:rFonts w:asciiTheme="minorHAnsi" w:hAnsiTheme="minorHAnsi" w:cs="Arial"/>
          <w:sz w:val="28"/>
          <w:szCs w:val="28"/>
        </w:rPr>
        <w:t xml:space="preserve"> de 2021</w:t>
      </w:r>
    </w:p>
    <w:p w14:paraId="5516E6A1" w14:textId="77777777" w:rsidR="00154E4B" w:rsidRPr="00C801EB" w:rsidRDefault="00154E4B" w:rsidP="00401726">
      <w:pPr>
        <w:ind w:firstLine="708"/>
        <w:rPr>
          <w:rFonts w:asciiTheme="minorHAnsi" w:hAnsiTheme="minorHAnsi" w:cs="Arial"/>
          <w:sz w:val="28"/>
          <w:szCs w:val="28"/>
        </w:rPr>
      </w:pPr>
    </w:p>
    <w:p w14:paraId="668CA007" w14:textId="77777777" w:rsidR="00CD3AD6" w:rsidRPr="00C801EB" w:rsidRDefault="00CD3AD6" w:rsidP="00CD3AD6">
      <w:pPr>
        <w:jc w:val="center"/>
        <w:rPr>
          <w:rFonts w:asciiTheme="minorHAnsi" w:hAnsiTheme="minorHAnsi" w:cs="Arial"/>
          <w:sz w:val="28"/>
          <w:szCs w:val="28"/>
        </w:rPr>
      </w:pPr>
    </w:p>
    <w:p w14:paraId="6A9A8208" w14:textId="77777777" w:rsidR="003B7C77" w:rsidRPr="00C801EB" w:rsidRDefault="003B7C77" w:rsidP="003B7C77">
      <w:pPr>
        <w:rPr>
          <w:rFonts w:asciiTheme="minorHAnsi" w:hAnsiTheme="minorHAnsi" w:cs="Arial"/>
          <w:sz w:val="28"/>
          <w:szCs w:val="28"/>
        </w:rPr>
      </w:pPr>
    </w:p>
    <w:p w14:paraId="447B5B0D" w14:textId="77777777" w:rsidR="003B7C77" w:rsidRPr="00C801EB" w:rsidRDefault="003B7C77" w:rsidP="00401726">
      <w:pPr>
        <w:ind w:firstLine="708"/>
        <w:rPr>
          <w:rFonts w:asciiTheme="minorHAnsi" w:hAnsiTheme="minorHAnsi" w:cs="Arial"/>
          <w:sz w:val="28"/>
          <w:szCs w:val="28"/>
        </w:rPr>
      </w:pPr>
      <w:r w:rsidRPr="00C801EB">
        <w:rPr>
          <w:rFonts w:asciiTheme="minorHAnsi" w:hAnsiTheme="minorHAnsi" w:cs="Arial"/>
          <w:sz w:val="28"/>
          <w:szCs w:val="28"/>
        </w:rPr>
        <w:t>Atenciosamente,</w:t>
      </w:r>
    </w:p>
    <w:p w14:paraId="7D9378E9" w14:textId="1D927DFB" w:rsidR="00DD4286" w:rsidRPr="00C801EB" w:rsidRDefault="00DD4286" w:rsidP="00433919">
      <w:pPr>
        <w:ind w:right="142" w:firstLine="708"/>
        <w:rPr>
          <w:rFonts w:asciiTheme="minorHAnsi" w:hAnsiTheme="minorHAnsi" w:cs="Arial"/>
          <w:sz w:val="28"/>
          <w:szCs w:val="28"/>
        </w:rPr>
      </w:pPr>
    </w:p>
    <w:p w14:paraId="17F7B910" w14:textId="4383775C" w:rsidR="00DD4286" w:rsidRPr="00C801EB" w:rsidRDefault="00DD4286" w:rsidP="00433919">
      <w:pPr>
        <w:ind w:right="142" w:firstLine="708"/>
        <w:rPr>
          <w:rFonts w:asciiTheme="minorHAnsi" w:hAnsiTheme="minorHAnsi" w:cs="Arial"/>
          <w:sz w:val="28"/>
          <w:szCs w:val="28"/>
        </w:rPr>
      </w:pPr>
    </w:p>
    <w:p w14:paraId="2586D1AD" w14:textId="77777777" w:rsidR="00BC0114" w:rsidRPr="00C801EB" w:rsidRDefault="00BC0114" w:rsidP="00433919">
      <w:pPr>
        <w:ind w:right="142" w:firstLine="708"/>
        <w:rPr>
          <w:rFonts w:asciiTheme="minorHAnsi" w:hAnsiTheme="minorHAnsi" w:cs="Arial"/>
          <w:sz w:val="28"/>
          <w:szCs w:val="28"/>
        </w:rPr>
      </w:pPr>
    </w:p>
    <w:p w14:paraId="5DE53435" w14:textId="06120D43" w:rsidR="00154E4B" w:rsidRPr="00C801EB" w:rsidRDefault="008A501D" w:rsidP="00433919">
      <w:pPr>
        <w:ind w:right="142" w:firstLine="708"/>
        <w:rPr>
          <w:rFonts w:asciiTheme="minorHAnsi" w:hAnsiTheme="minorHAnsi" w:cs="Arial"/>
          <w:b/>
          <w:bCs/>
          <w:sz w:val="28"/>
          <w:szCs w:val="28"/>
        </w:rPr>
      </w:pPr>
      <w:r w:rsidRPr="00C801EB">
        <w:rPr>
          <w:rFonts w:asciiTheme="minorHAnsi" w:hAnsiTheme="minorHAnsi" w:cs="Arial"/>
          <w:b/>
          <w:bCs/>
          <w:sz w:val="28"/>
          <w:szCs w:val="28"/>
        </w:rPr>
        <w:t>TIÃO CORNÉLIO</w:t>
      </w:r>
    </w:p>
    <w:p w14:paraId="3D10BC48" w14:textId="77777777" w:rsidR="008A501D" w:rsidRPr="00C801EB" w:rsidRDefault="008A501D" w:rsidP="00433919">
      <w:pPr>
        <w:ind w:right="142" w:firstLine="708"/>
        <w:rPr>
          <w:rFonts w:asciiTheme="minorHAnsi" w:hAnsiTheme="minorHAnsi"/>
          <w:b/>
          <w:bCs/>
          <w:sz w:val="28"/>
          <w:szCs w:val="28"/>
        </w:rPr>
      </w:pPr>
      <w:r w:rsidRPr="00C801EB">
        <w:rPr>
          <w:rFonts w:asciiTheme="minorHAnsi" w:hAnsiTheme="minorHAnsi" w:cs="Arial"/>
          <w:b/>
          <w:bCs/>
          <w:sz w:val="28"/>
          <w:szCs w:val="28"/>
        </w:rPr>
        <w:t>VEREADOR</w:t>
      </w:r>
    </w:p>
    <w:p w14:paraId="4613E6A1" w14:textId="2BFAD594" w:rsidR="008D2C88" w:rsidRPr="00C801EB" w:rsidRDefault="008D2C88" w:rsidP="00D0742F">
      <w:pPr>
        <w:rPr>
          <w:rFonts w:asciiTheme="minorHAnsi" w:hAnsiTheme="minorHAnsi" w:cs="Arial"/>
        </w:rPr>
      </w:pPr>
    </w:p>
    <w:p w14:paraId="50E05007" w14:textId="486AFE66" w:rsidR="006E1777" w:rsidRPr="00C801EB" w:rsidRDefault="006E1777" w:rsidP="00D0742F">
      <w:pPr>
        <w:rPr>
          <w:rFonts w:asciiTheme="minorHAnsi" w:hAnsiTheme="minorHAnsi" w:cs="Arial"/>
        </w:rPr>
      </w:pPr>
    </w:p>
    <w:p w14:paraId="60FBEF3D" w14:textId="3C15E528" w:rsidR="006E1777" w:rsidRPr="00C801EB" w:rsidRDefault="006E1777" w:rsidP="00D0742F">
      <w:pPr>
        <w:rPr>
          <w:rFonts w:asciiTheme="minorHAnsi" w:hAnsiTheme="minorHAnsi" w:cs="Arial"/>
        </w:rPr>
      </w:pPr>
    </w:p>
    <w:p w14:paraId="2F04FBE2" w14:textId="6D3FEA76" w:rsidR="006E1777" w:rsidRPr="00C801EB" w:rsidRDefault="006E1777" w:rsidP="00D0742F">
      <w:pPr>
        <w:rPr>
          <w:rFonts w:asciiTheme="minorHAnsi" w:hAnsiTheme="minorHAnsi" w:cs="Arial"/>
        </w:rPr>
      </w:pPr>
    </w:p>
    <w:p w14:paraId="48129725" w14:textId="0C3D3E09" w:rsidR="006E1777" w:rsidRPr="00C801EB" w:rsidRDefault="006E1777" w:rsidP="00D0742F">
      <w:pPr>
        <w:rPr>
          <w:rFonts w:asciiTheme="minorHAnsi" w:hAnsiTheme="minorHAnsi" w:cs="Arial"/>
        </w:rPr>
      </w:pPr>
    </w:p>
    <w:p w14:paraId="24819FB6" w14:textId="1BD8C4B0" w:rsidR="006E1777" w:rsidRPr="00C801EB" w:rsidRDefault="006E1777" w:rsidP="00D0742F">
      <w:pPr>
        <w:rPr>
          <w:rFonts w:asciiTheme="minorHAnsi" w:hAnsiTheme="minorHAnsi" w:cs="Arial"/>
        </w:rPr>
      </w:pPr>
    </w:p>
    <w:p w14:paraId="65FE56EC" w14:textId="69598468" w:rsidR="006E1777" w:rsidRPr="00C801EB" w:rsidRDefault="006E1777" w:rsidP="00D0742F">
      <w:pPr>
        <w:rPr>
          <w:rFonts w:asciiTheme="minorHAnsi" w:hAnsiTheme="minorHAnsi" w:cs="Arial"/>
        </w:rPr>
      </w:pPr>
    </w:p>
    <w:p w14:paraId="2A398078" w14:textId="7B024AA4" w:rsidR="006E1777" w:rsidRPr="00C801EB" w:rsidRDefault="006E1777" w:rsidP="00D0742F">
      <w:pPr>
        <w:rPr>
          <w:rFonts w:asciiTheme="minorHAnsi" w:hAnsiTheme="minorHAnsi" w:cs="Arial"/>
        </w:rPr>
      </w:pPr>
    </w:p>
    <w:p w14:paraId="21F6679F" w14:textId="04F203ED" w:rsidR="006E1777" w:rsidRPr="00C801EB" w:rsidRDefault="006E1777" w:rsidP="00D0742F">
      <w:pPr>
        <w:rPr>
          <w:rFonts w:asciiTheme="minorHAnsi" w:hAnsiTheme="minorHAnsi" w:cs="Arial"/>
        </w:rPr>
      </w:pPr>
    </w:p>
    <w:p w14:paraId="538D414F" w14:textId="6D0F65F6" w:rsidR="006E1777" w:rsidRPr="00C801EB" w:rsidRDefault="006E1777" w:rsidP="00D0742F">
      <w:pPr>
        <w:rPr>
          <w:rFonts w:asciiTheme="minorHAnsi" w:hAnsiTheme="minorHAnsi" w:cs="Arial"/>
        </w:rPr>
      </w:pPr>
    </w:p>
    <w:p w14:paraId="02C78EA6" w14:textId="3CB82895" w:rsidR="006E1777" w:rsidRPr="00C801EB" w:rsidRDefault="006E1777" w:rsidP="00D0742F">
      <w:pPr>
        <w:rPr>
          <w:rFonts w:asciiTheme="minorHAnsi" w:hAnsiTheme="minorHAnsi" w:cs="Arial"/>
        </w:rPr>
      </w:pPr>
    </w:p>
    <w:p w14:paraId="7FF9B165" w14:textId="29177BA9" w:rsidR="006E1777" w:rsidRPr="00C801EB" w:rsidRDefault="006E1777" w:rsidP="00D0742F">
      <w:pPr>
        <w:rPr>
          <w:rFonts w:asciiTheme="minorHAnsi" w:hAnsiTheme="minorHAnsi" w:cs="Arial"/>
        </w:rPr>
      </w:pPr>
    </w:p>
    <w:p w14:paraId="04EFC190" w14:textId="77777777" w:rsidR="006E1777" w:rsidRPr="00C801EB" w:rsidRDefault="006E1777" w:rsidP="00D0742F">
      <w:pPr>
        <w:rPr>
          <w:rFonts w:asciiTheme="minorHAnsi" w:hAnsiTheme="minorHAnsi" w:cs="Arial"/>
        </w:rPr>
      </w:pPr>
    </w:p>
    <w:p w14:paraId="69B0CE04" w14:textId="77777777" w:rsidR="00C801EB" w:rsidRDefault="00C801EB" w:rsidP="00C801EB">
      <w:pPr>
        <w:ind w:left="4956" w:right="142"/>
        <w:rPr>
          <w:rFonts w:asciiTheme="minorHAnsi" w:hAnsiTheme="minorHAnsi" w:cs="Arial"/>
        </w:rPr>
      </w:pPr>
    </w:p>
    <w:p w14:paraId="2994B321" w14:textId="77777777" w:rsidR="00C801EB" w:rsidRDefault="00C801EB" w:rsidP="00C801EB">
      <w:pPr>
        <w:ind w:left="4956" w:right="142"/>
        <w:rPr>
          <w:rFonts w:asciiTheme="minorHAnsi" w:hAnsiTheme="minorHAnsi" w:cs="Arial"/>
        </w:rPr>
      </w:pPr>
    </w:p>
    <w:p w14:paraId="1A9848D9" w14:textId="3EDC6ED5" w:rsidR="00BC0114" w:rsidRPr="00C801EB" w:rsidRDefault="00BC0114" w:rsidP="00C801EB">
      <w:pPr>
        <w:ind w:left="4956" w:right="142"/>
        <w:rPr>
          <w:rFonts w:asciiTheme="minorHAnsi" w:hAnsiTheme="minorHAnsi"/>
          <w:sz w:val="20"/>
          <w:szCs w:val="20"/>
        </w:rPr>
      </w:pPr>
      <w:r w:rsidRPr="00C801EB">
        <w:rPr>
          <w:rFonts w:asciiTheme="minorHAnsi" w:hAnsiTheme="minorHAnsi" w:cs="Arial"/>
          <w:sz w:val="20"/>
          <w:szCs w:val="20"/>
        </w:rPr>
        <w:t>Meus documentos/INDICAÇÕES/Lixeira</w:t>
      </w:r>
      <w:r w:rsidR="00FB7589" w:rsidRPr="00C801EB">
        <w:rPr>
          <w:rFonts w:asciiTheme="minorHAnsi" w:hAnsiTheme="minorHAnsi" w:cs="Arial"/>
          <w:sz w:val="20"/>
          <w:szCs w:val="20"/>
        </w:rPr>
        <w:t>s Limão 2</w:t>
      </w:r>
    </w:p>
    <w:p w14:paraId="3E730301" w14:textId="69E789CE" w:rsidR="00433919" w:rsidRDefault="00D94EE9" w:rsidP="00C801EB">
      <w:pPr>
        <w:jc w:val="center"/>
        <w:rPr>
          <w:rFonts w:asciiTheme="minorHAnsi" w:hAnsiTheme="minorHAnsi" w:cs="Arial"/>
          <w:b/>
          <w:bCs/>
        </w:rPr>
      </w:pPr>
      <w:r w:rsidRPr="00C801EB">
        <w:rPr>
          <w:rFonts w:asciiTheme="minorHAnsi" w:hAnsiTheme="minorHAnsi" w:cs="Arial"/>
          <w:b/>
          <w:bCs/>
        </w:rPr>
        <w:lastRenderedPageBreak/>
        <w:t>FOTO</w:t>
      </w:r>
      <w:r w:rsidR="00FB7589" w:rsidRPr="00C801EB">
        <w:rPr>
          <w:rFonts w:asciiTheme="minorHAnsi" w:hAnsiTheme="minorHAnsi" w:cs="Arial"/>
          <w:b/>
          <w:bCs/>
        </w:rPr>
        <w:t xml:space="preserve"> DA RUA </w:t>
      </w:r>
      <w:r w:rsidR="001353F7">
        <w:rPr>
          <w:rFonts w:asciiTheme="minorHAnsi" w:hAnsiTheme="minorHAnsi" w:cs="Arial"/>
          <w:b/>
          <w:bCs/>
        </w:rPr>
        <w:t>COM LIXO ESPA</w:t>
      </w:r>
      <w:r w:rsidR="00A23F21">
        <w:rPr>
          <w:rFonts w:asciiTheme="minorHAnsi" w:hAnsiTheme="minorHAnsi" w:cs="Arial"/>
          <w:b/>
          <w:bCs/>
        </w:rPr>
        <w:t>L</w:t>
      </w:r>
      <w:r w:rsidR="001353F7">
        <w:rPr>
          <w:rFonts w:asciiTheme="minorHAnsi" w:hAnsiTheme="minorHAnsi" w:cs="Arial"/>
          <w:b/>
          <w:bCs/>
        </w:rPr>
        <w:t>HADO</w:t>
      </w:r>
    </w:p>
    <w:p w14:paraId="32D30E7F" w14:textId="77777777" w:rsidR="001353F7" w:rsidRDefault="001353F7" w:rsidP="00C801EB">
      <w:pPr>
        <w:jc w:val="center"/>
        <w:rPr>
          <w:rFonts w:asciiTheme="minorHAnsi" w:hAnsiTheme="minorHAnsi" w:cs="Arial"/>
          <w:b/>
          <w:bCs/>
        </w:rPr>
      </w:pPr>
    </w:p>
    <w:p w14:paraId="020D5D76" w14:textId="208C5FA3" w:rsidR="00C801EB" w:rsidRPr="00C801EB" w:rsidRDefault="00C801EB" w:rsidP="001353F7">
      <w:pPr>
        <w:jc w:val="center"/>
        <w:rPr>
          <w:rFonts w:asciiTheme="minorHAnsi" w:hAnsiTheme="minorHAnsi" w:cs="Arial"/>
        </w:rPr>
      </w:pPr>
      <w:r w:rsidRPr="00C801EB">
        <w:rPr>
          <w:noProof/>
        </w:rPr>
        <w:drawing>
          <wp:inline distT="0" distB="0" distL="0" distR="0" wp14:anchorId="443DB96B" wp14:editId="03A7F6C7">
            <wp:extent cx="3950335" cy="2457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7927" cy="24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CDCB" w14:textId="7500DCBA" w:rsidR="00C801EB" w:rsidRDefault="00C801EB" w:rsidP="001353F7">
      <w:pPr>
        <w:tabs>
          <w:tab w:val="left" w:pos="5730"/>
        </w:tabs>
        <w:jc w:val="center"/>
        <w:rPr>
          <w:rFonts w:asciiTheme="minorHAnsi" w:hAnsiTheme="minorHAnsi" w:cs="Arial"/>
          <w:b/>
          <w:bCs/>
        </w:rPr>
      </w:pPr>
      <w:r w:rsidRPr="001353F7">
        <w:rPr>
          <w:b/>
          <w:bCs/>
          <w:noProof/>
        </w:rPr>
        <mc:AlternateContent>
          <mc:Choice Requires="wps">
            <w:drawing>
              <wp:inline distT="0" distB="0" distL="0" distR="0" wp14:anchorId="4185ADA4" wp14:editId="194F1A41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0E428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zD7wEAAMUDAAAOAAAAZHJzL2Uyb0RvYy54bWysU12O0zAQfkfiDpbfadISYImarla7WoS0&#10;wIqFA0wdJ7FIPGbsNi3H4Sp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7SzD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="001353F7" w:rsidRPr="001353F7">
        <w:rPr>
          <w:rFonts w:asciiTheme="minorHAnsi" w:hAnsiTheme="minorHAnsi" w:cs="Arial"/>
          <w:b/>
          <w:bCs/>
        </w:rPr>
        <w:t>SUGESTÃO DO MODELO DA LIXEIRA TIPO CONTAINER</w:t>
      </w:r>
    </w:p>
    <w:p w14:paraId="3D20B6CB" w14:textId="77777777" w:rsidR="001353F7" w:rsidRPr="001353F7" w:rsidRDefault="001353F7" w:rsidP="001353F7">
      <w:pPr>
        <w:tabs>
          <w:tab w:val="left" w:pos="5730"/>
        </w:tabs>
        <w:jc w:val="center"/>
        <w:rPr>
          <w:rFonts w:asciiTheme="minorHAnsi" w:hAnsiTheme="minorHAnsi" w:cs="Arial"/>
          <w:b/>
          <w:bCs/>
        </w:rPr>
      </w:pPr>
    </w:p>
    <w:p w14:paraId="5D4710C2" w14:textId="23F08A20" w:rsidR="00433919" w:rsidRPr="00C801EB" w:rsidRDefault="001353F7" w:rsidP="00F851B3">
      <w:pPr>
        <w:ind w:right="142"/>
        <w:jc w:val="center"/>
        <w:rPr>
          <w:rFonts w:asciiTheme="minorHAnsi" w:hAnsiTheme="minorHAnsi" w:cs="Arial"/>
        </w:rPr>
      </w:pPr>
      <w:r w:rsidRPr="001353F7">
        <w:rPr>
          <w:noProof/>
        </w:rPr>
        <w:drawing>
          <wp:inline distT="0" distB="0" distL="0" distR="0" wp14:anchorId="5DEFB9D3" wp14:editId="4CBF73FC">
            <wp:extent cx="3462655" cy="3733800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0743" cy="37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C087" w14:textId="7690CE06" w:rsidR="00BC0114" w:rsidRPr="00C801EB" w:rsidRDefault="00BC0114" w:rsidP="00F851B3">
      <w:pPr>
        <w:ind w:right="142"/>
        <w:jc w:val="center"/>
        <w:rPr>
          <w:rFonts w:asciiTheme="minorHAnsi" w:hAnsiTheme="minorHAnsi" w:cs="Arial"/>
        </w:rPr>
      </w:pPr>
    </w:p>
    <w:p w14:paraId="2ABC6B8C" w14:textId="77777777" w:rsidR="00BC0114" w:rsidRPr="00C801EB" w:rsidRDefault="00BC0114" w:rsidP="00A23F21">
      <w:pPr>
        <w:ind w:left="1416" w:firstLine="708"/>
        <w:rPr>
          <w:rFonts w:asciiTheme="minorHAnsi" w:hAnsiTheme="minorHAnsi" w:cs="Arial"/>
        </w:rPr>
      </w:pPr>
      <w:r w:rsidRPr="00C801EB">
        <w:rPr>
          <w:rFonts w:asciiTheme="minorHAnsi" w:hAnsiTheme="minorHAnsi" w:cs="Arial"/>
        </w:rPr>
        <w:t>Atenciosamente,</w:t>
      </w:r>
    </w:p>
    <w:p w14:paraId="75E7B917" w14:textId="77777777" w:rsidR="00BC0114" w:rsidRPr="00C801EB" w:rsidRDefault="00BC0114" w:rsidP="00BC0114">
      <w:pPr>
        <w:ind w:right="142" w:firstLine="708"/>
        <w:rPr>
          <w:rFonts w:asciiTheme="minorHAnsi" w:hAnsiTheme="minorHAnsi" w:cs="Arial"/>
        </w:rPr>
      </w:pPr>
    </w:p>
    <w:p w14:paraId="55B49BCB" w14:textId="77777777" w:rsidR="00BC0114" w:rsidRPr="00C801EB" w:rsidRDefault="00BC0114" w:rsidP="00BC0114">
      <w:pPr>
        <w:ind w:right="142" w:firstLine="708"/>
        <w:rPr>
          <w:rFonts w:asciiTheme="minorHAnsi" w:hAnsiTheme="minorHAnsi" w:cs="Arial"/>
        </w:rPr>
      </w:pPr>
    </w:p>
    <w:p w14:paraId="0CC99F14" w14:textId="77777777" w:rsidR="00BC0114" w:rsidRPr="00C801EB" w:rsidRDefault="00BC0114" w:rsidP="00A23F21">
      <w:pPr>
        <w:ind w:left="1416" w:right="142" w:firstLine="708"/>
        <w:rPr>
          <w:rFonts w:asciiTheme="minorHAnsi" w:hAnsiTheme="minorHAnsi" w:cs="Arial"/>
          <w:b/>
          <w:bCs/>
        </w:rPr>
      </w:pPr>
      <w:r w:rsidRPr="00C801EB">
        <w:rPr>
          <w:rFonts w:asciiTheme="minorHAnsi" w:hAnsiTheme="minorHAnsi" w:cs="Arial"/>
          <w:b/>
          <w:bCs/>
        </w:rPr>
        <w:t>TIÃO CORNÉLIO</w:t>
      </w:r>
    </w:p>
    <w:p w14:paraId="2DE87E0F" w14:textId="77777777" w:rsidR="00BC0114" w:rsidRPr="00C801EB" w:rsidRDefault="00BC0114" w:rsidP="00A23F21">
      <w:pPr>
        <w:ind w:left="1416" w:right="142" w:firstLine="708"/>
        <w:rPr>
          <w:rFonts w:asciiTheme="minorHAnsi" w:hAnsiTheme="minorHAnsi"/>
          <w:b/>
          <w:bCs/>
        </w:rPr>
      </w:pPr>
      <w:r w:rsidRPr="00C801EB">
        <w:rPr>
          <w:rFonts w:asciiTheme="minorHAnsi" w:hAnsiTheme="minorHAnsi" w:cs="Arial"/>
          <w:b/>
          <w:bCs/>
        </w:rPr>
        <w:t>VEREADOR</w:t>
      </w:r>
    </w:p>
    <w:sectPr w:rsidR="00BC0114" w:rsidRPr="00C801EB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E5B2D" w14:textId="77777777" w:rsidR="00213AA4" w:rsidRDefault="00213AA4">
      <w:r>
        <w:separator/>
      </w:r>
    </w:p>
  </w:endnote>
  <w:endnote w:type="continuationSeparator" w:id="0">
    <w:p w14:paraId="55981EFE" w14:textId="77777777" w:rsidR="00213AA4" w:rsidRDefault="00213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5DE28" w14:textId="77777777" w:rsidR="0041157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</w:t>
    </w:r>
  </w:p>
  <w:p w14:paraId="19FFEC25" w14:textId="0AAEB015"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CNPJ: 39.616.891/0001-40 – Site: </w:t>
    </w:r>
    <w:hyperlink r:id="rId1" w:history="1">
      <w:r w:rsidRPr="0041157F">
        <w:rPr>
          <w:rStyle w:val="Hyperlink"/>
          <w:rFonts w:ascii="Verdana" w:hAnsi="Verdana" w:cs="Verdana"/>
          <w:color w:val="auto"/>
          <w:sz w:val="18"/>
          <w:szCs w:val="18"/>
          <w:u w:val="none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14:paraId="2E1B43C1" w14:textId="77777777" w:rsidR="0041157F" w:rsidRPr="00597E25" w:rsidRDefault="0041157F" w:rsidP="0041157F">
    <w:pPr>
      <w:pStyle w:val="Rodap"/>
      <w:jc w:val="center"/>
      <w:rPr>
        <w:rFonts w:asciiTheme="minorHAnsi" w:hAnsiTheme="minorHAnsi"/>
        <w:b/>
        <w:bCs/>
        <w:sz w:val="18"/>
        <w:szCs w:val="18"/>
      </w:rPr>
    </w:pPr>
    <w:r w:rsidRPr="006C03FA">
      <w:rPr>
        <w:rFonts w:asciiTheme="minorHAnsi" w:hAnsiTheme="minorHAnsi" w:cs="Verdana"/>
        <w:sz w:val="18"/>
        <w:szCs w:val="18"/>
      </w:rPr>
      <w:t xml:space="preserve">Telefone gabinete.: (27) </w:t>
    </w:r>
    <w:r w:rsidRPr="006C03FA">
      <w:rPr>
        <w:rFonts w:asciiTheme="minorHAnsi" w:hAnsiTheme="minorHAnsi" w:cs="Segoe UI"/>
        <w:color w:val="212529"/>
        <w:sz w:val="18"/>
        <w:szCs w:val="18"/>
        <w:shd w:val="clear" w:color="auto" w:fill="FFFFFF"/>
      </w:rPr>
      <w:t>3256-9477</w:t>
    </w:r>
    <w:r>
      <w:rPr>
        <w:rFonts w:asciiTheme="minorHAnsi" w:hAnsiTheme="minorHAnsi" w:cs="Segoe UI"/>
        <w:color w:val="212529"/>
        <w:sz w:val="18"/>
        <w:szCs w:val="18"/>
        <w:shd w:val="clear" w:color="auto" w:fill="FFFFFF"/>
      </w:rPr>
      <w:t xml:space="preserve">          </w:t>
    </w:r>
    <w:r w:rsidRPr="006C03FA">
      <w:rPr>
        <w:rFonts w:asciiTheme="minorHAnsi" w:hAnsiTheme="minorHAnsi" w:cs="Segoe UI"/>
        <w:color w:val="212529"/>
        <w:sz w:val="18"/>
        <w:szCs w:val="18"/>
        <w:shd w:val="clear" w:color="auto" w:fill="FFFFFF"/>
      </w:rPr>
      <w:t xml:space="preserve"> </w:t>
    </w:r>
    <w:r w:rsidRPr="00597E25">
      <w:rPr>
        <w:rFonts w:asciiTheme="minorHAnsi" w:hAnsiTheme="minorHAnsi" w:cs="Segoe UI"/>
        <w:b/>
        <w:bCs/>
        <w:color w:val="212529"/>
        <w:sz w:val="18"/>
        <w:szCs w:val="18"/>
        <w:shd w:val="clear" w:color="auto" w:fill="FFFFFF"/>
      </w:rPr>
      <w:t>E-mail:gabinetetiaocornelio@aracruz.es.leg.br</w:t>
    </w:r>
  </w:p>
  <w:p w14:paraId="0A12FA52" w14:textId="78489E23" w:rsidR="00D0742F" w:rsidRDefault="0041157F" w:rsidP="0041157F">
    <w:pPr>
      <w:pStyle w:val="Rodap"/>
      <w:tabs>
        <w:tab w:val="clear" w:pos="4419"/>
        <w:tab w:val="clear" w:pos="8838"/>
        <w:tab w:val="left" w:pos="5460"/>
      </w:tabs>
    </w:pPr>
    <w:r>
      <w:tab/>
    </w:r>
  </w:p>
  <w:p w14:paraId="1519DC15" w14:textId="77777777"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0CAA7" w14:textId="77777777" w:rsidR="00213AA4" w:rsidRDefault="00213AA4">
      <w:r>
        <w:separator/>
      </w:r>
    </w:p>
  </w:footnote>
  <w:footnote w:type="continuationSeparator" w:id="0">
    <w:p w14:paraId="0BD7B6F1" w14:textId="77777777" w:rsidR="00213AA4" w:rsidRDefault="00213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DD31" w14:textId="77777777" w:rsidR="00D0742F" w:rsidRPr="00314F8E" w:rsidRDefault="00D0742F" w:rsidP="00C55964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22A0FA9A" wp14:editId="14BABD5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14:paraId="0BD585E2" w14:textId="77777777" w:rsidR="00D0742F" w:rsidRPr="00206B48" w:rsidRDefault="00D0742F" w:rsidP="00C55964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14:paraId="197DE3EE" w14:textId="77777777" w:rsidR="00D0742F" w:rsidRPr="00685918" w:rsidRDefault="00685918" w:rsidP="00685918">
    <w:pPr>
      <w:pStyle w:val="Cabealho"/>
      <w:ind w:left="-284" w:firstLine="1700"/>
      <w:rPr>
        <w:b/>
        <w:bCs/>
        <w:sz w:val="30"/>
        <w:szCs w:val="30"/>
      </w:rPr>
    </w:pPr>
    <w:r w:rsidRPr="00685918">
      <w:rPr>
        <w:b/>
        <w:bCs/>
        <w:sz w:val="30"/>
        <w:szCs w:val="30"/>
      </w:rPr>
      <w:t>Gabinete do Vereador Tião Cornélio</w:t>
    </w:r>
  </w:p>
  <w:p w14:paraId="0D9DD71D" w14:textId="77777777"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33CEB"/>
    <w:multiLevelType w:val="hybridMultilevel"/>
    <w:tmpl w:val="A97EE944"/>
    <w:lvl w:ilvl="0" w:tplc="6D061FF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5D9"/>
    <w:rsid w:val="00002C65"/>
    <w:rsid w:val="000119FC"/>
    <w:rsid w:val="00015A27"/>
    <w:rsid w:val="00021661"/>
    <w:rsid w:val="0003340D"/>
    <w:rsid w:val="0005607B"/>
    <w:rsid w:val="00083A46"/>
    <w:rsid w:val="000877C7"/>
    <w:rsid w:val="00095F64"/>
    <w:rsid w:val="000A2EBE"/>
    <w:rsid w:val="000A745D"/>
    <w:rsid w:val="000B447E"/>
    <w:rsid w:val="000C24C4"/>
    <w:rsid w:val="000C5171"/>
    <w:rsid w:val="000E1407"/>
    <w:rsid w:val="000E1CA4"/>
    <w:rsid w:val="00111503"/>
    <w:rsid w:val="001153CE"/>
    <w:rsid w:val="001201DD"/>
    <w:rsid w:val="001353F7"/>
    <w:rsid w:val="001507A0"/>
    <w:rsid w:val="00154E4B"/>
    <w:rsid w:val="00161583"/>
    <w:rsid w:val="00185C07"/>
    <w:rsid w:val="00194722"/>
    <w:rsid w:val="001C0EA8"/>
    <w:rsid w:val="001D2A3B"/>
    <w:rsid w:val="001D75AB"/>
    <w:rsid w:val="001F1A73"/>
    <w:rsid w:val="001F2367"/>
    <w:rsid w:val="001F3094"/>
    <w:rsid w:val="00200B2A"/>
    <w:rsid w:val="00206794"/>
    <w:rsid w:val="00206B48"/>
    <w:rsid w:val="00213AA4"/>
    <w:rsid w:val="002207E0"/>
    <w:rsid w:val="00243637"/>
    <w:rsid w:val="002445BB"/>
    <w:rsid w:val="0025615B"/>
    <w:rsid w:val="00257D1C"/>
    <w:rsid w:val="00270E4E"/>
    <w:rsid w:val="0029323D"/>
    <w:rsid w:val="002A3809"/>
    <w:rsid w:val="002B12CB"/>
    <w:rsid w:val="002B30C1"/>
    <w:rsid w:val="002B63CF"/>
    <w:rsid w:val="002B75B5"/>
    <w:rsid w:val="002C32EC"/>
    <w:rsid w:val="002C5921"/>
    <w:rsid w:val="002D310E"/>
    <w:rsid w:val="002E0404"/>
    <w:rsid w:val="00307694"/>
    <w:rsid w:val="00314F8E"/>
    <w:rsid w:val="00320BAB"/>
    <w:rsid w:val="00330CA1"/>
    <w:rsid w:val="0033194B"/>
    <w:rsid w:val="00331C00"/>
    <w:rsid w:val="00332A76"/>
    <w:rsid w:val="00337AC2"/>
    <w:rsid w:val="003439A0"/>
    <w:rsid w:val="003507A4"/>
    <w:rsid w:val="003514EA"/>
    <w:rsid w:val="00355D48"/>
    <w:rsid w:val="003640DE"/>
    <w:rsid w:val="00371782"/>
    <w:rsid w:val="00377F9C"/>
    <w:rsid w:val="003854C8"/>
    <w:rsid w:val="003951EE"/>
    <w:rsid w:val="0039741C"/>
    <w:rsid w:val="003A17D4"/>
    <w:rsid w:val="003A77D5"/>
    <w:rsid w:val="003B2E47"/>
    <w:rsid w:val="003B7C77"/>
    <w:rsid w:val="003F0FD5"/>
    <w:rsid w:val="003F426E"/>
    <w:rsid w:val="003F4B2B"/>
    <w:rsid w:val="00401726"/>
    <w:rsid w:val="0041157F"/>
    <w:rsid w:val="004162E3"/>
    <w:rsid w:val="00433919"/>
    <w:rsid w:val="00445F02"/>
    <w:rsid w:val="0045313F"/>
    <w:rsid w:val="00454240"/>
    <w:rsid w:val="004636A6"/>
    <w:rsid w:val="004655F1"/>
    <w:rsid w:val="00465A9B"/>
    <w:rsid w:val="00465AF3"/>
    <w:rsid w:val="00473767"/>
    <w:rsid w:val="00493E6D"/>
    <w:rsid w:val="004A51E2"/>
    <w:rsid w:val="004B18AE"/>
    <w:rsid w:val="004B249D"/>
    <w:rsid w:val="004C2C8B"/>
    <w:rsid w:val="004D0BB4"/>
    <w:rsid w:val="004D2823"/>
    <w:rsid w:val="004D32F1"/>
    <w:rsid w:val="004D4D00"/>
    <w:rsid w:val="004E76D2"/>
    <w:rsid w:val="004F4585"/>
    <w:rsid w:val="00511B12"/>
    <w:rsid w:val="005175A4"/>
    <w:rsid w:val="005265E2"/>
    <w:rsid w:val="00537882"/>
    <w:rsid w:val="005400DA"/>
    <w:rsid w:val="005417E1"/>
    <w:rsid w:val="00564B3E"/>
    <w:rsid w:val="00573F43"/>
    <w:rsid w:val="00573F84"/>
    <w:rsid w:val="00581384"/>
    <w:rsid w:val="00597C79"/>
    <w:rsid w:val="005A5C4B"/>
    <w:rsid w:val="005B2182"/>
    <w:rsid w:val="005B6257"/>
    <w:rsid w:val="005C7652"/>
    <w:rsid w:val="005D13CC"/>
    <w:rsid w:val="005D1954"/>
    <w:rsid w:val="005D751D"/>
    <w:rsid w:val="005E3509"/>
    <w:rsid w:val="005E452C"/>
    <w:rsid w:val="005F1FFF"/>
    <w:rsid w:val="005F4819"/>
    <w:rsid w:val="005F75EB"/>
    <w:rsid w:val="00616C8B"/>
    <w:rsid w:val="00624F0C"/>
    <w:rsid w:val="00627FAA"/>
    <w:rsid w:val="006302E7"/>
    <w:rsid w:val="006409A5"/>
    <w:rsid w:val="006419E0"/>
    <w:rsid w:val="006446F3"/>
    <w:rsid w:val="006452F5"/>
    <w:rsid w:val="00650526"/>
    <w:rsid w:val="006578BE"/>
    <w:rsid w:val="0067266E"/>
    <w:rsid w:val="006737BF"/>
    <w:rsid w:val="00685918"/>
    <w:rsid w:val="006872CD"/>
    <w:rsid w:val="006901CB"/>
    <w:rsid w:val="006A207A"/>
    <w:rsid w:val="006A7A0C"/>
    <w:rsid w:val="006E1777"/>
    <w:rsid w:val="006E223E"/>
    <w:rsid w:val="006E5513"/>
    <w:rsid w:val="006E7435"/>
    <w:rsid w:val="006F6641"/>
    <w:rsid w:val="00700312"/>
    <w:rsid w:val="00711BB4"/>
    <w:rsid w:val="00717201"/>
    <w:rsid w:val="00731AC9"/>
    <w:rsid w:val="00735C4B"/>
    <w:rsid w:val="007636C9"/>
    <w:rsid w:val="00774F1B"/>
    <w:rsid w:val="00784FCB"/>
    <w:rsid w:val="007876A3"/>
    <w:rsid w:val="00793DE3"/>
    <w:rsid w:val="00796F95"/>
    <w:rsid w:val="007B000F"/>
    <w:rsid w:val="007C03EF"/>
    <w:rsid w:val="007C3FDD"/>
    <w:rsid w:val="007C5093"/>
    <w:rsid w:val="007D57BE"/>
    <w:rsid w:val="007D5BDC"/>
    <w:rsid w:val="007D6A0E"/>
    <w:rsid w:val="007E4CF0"/>
    <w:rsid w:val="007F1883"/>
    <w:rsid w:val="007F4B47"/>
    <w:rsid w:val="008040F8"/>
    <w:rsid w:val="00807CCA"/>
    <w:rsid w:val="00812831"/>
    <w:rsid w:val="0082007C"/>
    <w:rsid w:val="00826F94"/>
    <w:rsid w:val="00834205"/>
    <w:rsid w:val="0084360A"/>
    <w:rsid w:val="0085438A"/>
    <w:rsid w:val="008562D3"/>
    <w:rsid w:val="0086146E"/>
    <w:rsid w:val="00861EF3"/>
    <w:rsid w:val="00871098"/>
    <w:rsid w:val="00877253"/>
    <w:rsid w:val="00884146"/>
    <w:rsid w:val="00887D71"/>
    <w:rsid w:val="008907C5"/>
    <w:rsid w:val="00894282"/>
    <w:rsid w:val="00895E9D"/>
    <w:rsid w:val="008960B7"/>
    <w:rsid w:val="008A1538"/>
    <w:rsid w:val="008A501D"/>
    <w:rsid w:val="008B26F7"/>
    <w:rsid w:val="008C039E"/>
    <w:rsid w:val="008C1371"/>
    <w:rsid w:val="008C1BFC"/>
    <w:rsid w:val="008C1C55"/>
    <w:rsid w:val="008C4DAA"/>
    <w:rsid w:val="008C5069"/>
    <w:rsid w:val="008C7483"/>
    <w:rsid w:val="008D2C88"/>
    <w:rsid w:val="008E620D"/>
    <w:rsid w:val="008F44E6"/>
    <w:rsid w:val="009069C8"/>
    <w:rsid w:val="0092124D"/>
    <w:rsid w:val="00922358"/>
    <w:rsid w:val="009261B9"/>
    <w:rsid w:val="0092743F"/>
    <w:rsid w:val="009308D7"/>
    <w:rsid w:val="00931756"/>
    <w:rsid w:val="00931860"/>
    <w:rsid w:val="00947F3B"/>
    <w:rsid w:val="00950639"/>
    <w:rsid w:val="009512C4"/>
    <w:rsid w:val="00960D90"/>
    <w:rsid w:val="00976400"/>
    <w:rsid w:val="00987134"/>
    <w:rsid w:val="009A0779"/>
    <w:rsid w:val="009A796D"/>
    <w:rsid w:val="009B5A3F"/>
    <w:rsid w:val="009C6F0B"/>
    <w:rsid w:val="009D5A46"/>
    <w:rsid w:val="009E695A"/>
    <w:rsid w:val="009F23C8"/>
    <w:rsid w:val="009F7C14"/>
    <w:rsid w:val="00A16CB6"/>
    <w:rsid w:val="00A221FA"/>
    <w:rsid w:val="00A23F21"/>
    <w:rsid w:val="00A415C9"/>
    <w:rsid w:val="00A605F4"/>
    <w:rsid w:val="00A631FC"/>
    <w:rsid w:val="00A74FB4"/>
    <w:rsid w:val="00A8332A"/>
    <w:rsid w:val="00A979B2"/>
    <w:rsid w:val="00AA0915"/>
    <w:rsid w:val="00AA28A2"/>
    <w:rsid w:val="00AA3BF1"/>
    <w:rsid w:val="00AA3C2D"/>
    <w:rsid w:val="00AD3FF1"/>
    <w:rsid w:val="00AF151A"/>
    <w:rsid w:val="00AF57C0"/>
    <w:rsid w:val="00AF74E5"/>
    <w:rsid w:val="00B07E91"/>
    <w:rsid w:val="00B13C0A"/>
    <w:rsid w:val="00B21FB9"/>
    <w:rsid w:val="00B30D6B"/>
    <w:rsid w:val="00B44929"/>
    <w:rsid w:val="00B50F4E"/>
    <w:rsid w:val="00B5497B"/>
    <w:rsid w:val="00B608FB"/>
    <w:rsid w:val="00B6673E"/>
    <w:rsid w:val="00B67954"/>
    <w:rsid w:val="00B711D5"/>
    <w:rsid w:val="00B94DAC"/>
    <w:rsid w:val="00B958AD"/>
    <w:rsid w:val="00BA4824"/>
    <w:rsid w:val="00BC0114"/>
    <w:rsid w:val="00BC4759"/>
    <w:rsid w:val="00BD1909"/>
    <w:rsid w:val="00BE64FE"/>
    <w:rsid w:val="00BE75ED"/>
    <w:rsid w:val="00BF05E0"/>
    <w:rsid w:val="00C115CC"/>
    <w:rsid w:val="00C13EBD"/>
    <w:rsid w:val="00C154E7"/>
    <w:rsid w:val="00C209D1"/>
    <w:rsid w:val="00C21813"/>
    <w:rsid w:val="00C2439C"/>
    <w:rsid w:val="00C24776"/>
    <w:rsid w:val="00C26F2F"/>
    <w:rsid w:val="00C34B6B"/>
    <w:rsid w:val="00C5297E"/>
    <w:rsid w:val="00C53949"/>
    <w:rsid w:val="00C55964"/>
    <w:rsid w:val="00C56933"/>
    <w:rsid w:val="00C66440"/>
    <w:rsid w:val="00C70639"/>
    <w:rsid w:val="00C801EB"/>
    <w:rsid w:val="00C934C3"/>
    <w:rsid w:val="00C94F5F"/>
    <w:rsid w:val="00C96CEF"/>
    <w:rsid w:val="00CB4B2D"/>
    <w:rsid w:val="00CC2DA5"/>
    <w:rsid w:val="00CC6DBB"/>
    <w:rsid w:val="00CD3AD6"/>
    <w:rsid w:val="00CD518E"/>
    <w:rsid w:val="00CE075B"/>
    <w:rsid w:val="00CE155B"/>
    <w:rsid w:val="00CE7F09"/>
    <w:rsid w:val="00CF3855"/>
    <w:rsid w:val="00CF717B"/>
    <w:rsid w:val="00D02555"/>
    <w:rsid w:val="00D0410F"/>
    <w:rsid w:val="00D055DA"/>
    <w:rsid w:val="00D0742F"/>
    <w:rsid w:val="00D11FC2"/>
    <w:rsid w:val="00D234EA"/>
    <w:rsid w:val="00D35F16"/>
    <w:rsid w:val="00D448EA"/>
    <w:rsid w:val="00D62ECE"/>
    <w:rsid w:val="00D65004"/>
    <w:rsid w:val="00D657CA"/>
    <w:rsid w:val="00D67E3C"/>
    <w:rsid w:val="00D71B06"/>
    <w:rsid w:val="00D739BB"/>
    <w:rsid w:val="00D73D22"/>
    <w:rsid w:val="00D745C4"/>
    <w:rsid w:val="00D8796B"/>
    <w:rsid w:val="00D94EE9"/>
    <w:rsid w:val="00D97116"/>
    <w:rsid w:val="00DA3FD2"/>
    <w:rsid w:val="00DD290D"/>
    <w:rsid w:val="00DD2BE5"/>
    <w:rsid w:val="00DD4286"/>
    <w:rsid w:val="00DD4B53"/>
    <w:rsid w:val="00DF2EE8"/>
    <w:rsid w:val="00E00027"/>
    <w:rsid w:val="00E0272A"/>
    <w:rsid w:val="00E041B0"/>
    <w:rsid w:val="00E05999"/>
    <w:rsid w:val="00E104B0"/>
    <w:rsid w:val="00E21CE1"/>
    <w:rsid w:val="00E25A02"/>
    <w:rsid w:val="00E3103B"/>
    <w:rsid w:val="00E72BB1"/>
    <w:rsid w:val="00E91EFE"/>
    <w:rsid w:val="00EA61B7"/>
    <w:rsid w:val="00EB4773"/>
    <w:rsid w:val="00EB6935"/>
    <w:rsid w:val="00EB7168"/>
    <w:rsid w:val="00ED0673"/>
    <w:rsid w:val="00EE284A"/>
    <w:rsid w:val="00EE45F4"/>
    <w:rsid w:val="00EF2E93"/>
    <w:rsid w:val="00EF69D9"/>
    <w:rsid w:val="00F01BF8"/>
    <w:rsid w:val="00F027E5"/>
    <w:rsid w:val="00F13D6E"/>
    <w:rsid w:val="00F14782"/>
    <w:rsid w:val="00F169A2"/>
    <w:rsid w:val="00F25E29"/>
    <w:rsid w:val="00F32963"/>
    <w:rsid w:val="00F409C1"/>
    <w:rsid w:val="00F43CE9"/>
    <w:rsid w:val="00F45FFE"/>
    <w:rsid w:val="00F5230A"/>
    <w:rsid w:val="00F52F6A"/>
    <w:rsid w:val="00F5326C"/>
    <w:rsid w:val="00F5435A"/>
    <w:rsid w:val="00F61890"/>
    <w:rsid w:val="00F638B1"/>
    <w:rsid w:val="00F704B2"/>
    <w:rsid w:val="00F83EE3"/>
    <w:rsid w:val="00F851B3"/>
    <w:rsid w:val="00F97070"/>
    <w:rsid w:val="00FB3E9F"/>
    <w:rsid w:val="00FB58E7"/>
    <w:rsid w:val="00FB7589"/>
    <w:rsid w:val="00FC184E"/>
    <w:rsid w:val="00FF261D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8EFE04C"/>
  <w15:docId w15:val="{7A00FFCC-F90F-4C45-A0E8-9C4EA80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206794"/>
    <w:rPr>
      <w:b/>
      <w:bCs/>
    </w:rPr>
  </w:style>
  <w:style w:type="paragraph" w:styleId="PargrafodaLista">
    <w:name w:val="List Paragraph"/>
    <w:basedOn w:val="Normal"/>
    <w:uiPriority w:val="34"/>
    <w:qFormat/>
    <w:rsid w:val="002B75B5"/>
    <w:pPr>
      <w:ind w:left="720"/>
      <w:contextualSpacing/>
    </w:pPr>
  </w:style>
  <w:style w:type="character" w:customStyle="1" w:styleId="apple-style-span">
    <w:name w:val="apple-style-span"/>
    <w:basedOn w:val="Fontepargpadro"/>
    <w:rsid w:val="009F7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707CB-559D-4F0B-9812-10E4E1C2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2551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Tião Cornélio</cp:lastModifiedBy>
  <cp:revision>2</cp:revision>
  <cp:lastPrinted>2021-07-16T10:46:00Z</cp:lastPrinted>
  <dcterms:created xsi:type="dcterms:W3CDTF">2021-07-20T13:47:00Z</dcterms:created>
  <dcterms:modified xsi:type="dcterms:W3CDTF">2021-07-20T13:47:00Z</dcterms:modified>
</cp:coreProperties>
</file>