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Pr="004F2448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 w:rsidRPr="004F2448">
        <w:rPr>
          <w:rFonts w:ascii="Century Gothic" w:hAnsi="Century Gothic" w:cs="Arial"/>
          <w:b/>
        </w:rPr>
        <w:t>EXMº</w:t>
      </w:r>
      <w:proofErr w:type="spellEnd"/>
      <w:r w:rsidR="006550FD" w:rsidRPr="004F2448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:rsidR="006550FD" w:rsidRPr="004F2448" w:rsidRDefault="006550FD" w:rsidP="006550FD">
      <w:pPr>
        <w:jc w:val="both"/>
        <w:rPr>
          <w:rFonts w:ascii="Century Gothic" w:hAnsi="Century Gothic"/>
          <w:b/>
        </w:rPr>
      </w:pPr>
    </w:p>
    <w:p w:rsidR="006550FD" w:rsidRPr="004F2448" w:rsidRDefault="006550FD" w:rsidP="006550FD">
      <w:pPr>
        <w:jc w:val="both"/>
        <w:rPr>
          <w:rFonts w:ascii="Century Gothic" w:hAnsi="Century Gothic" w:cs="Arial"/>
        </w:rPr>
      </w:pPr>
      <w:r w:rsidRPr="004F2448">
        <w:rPr>
          <w:rFonts w:ascii="Century Gothic" w:hAnsi="Century Gothic" w:cs="Arial"/>
          <w:b/>
        </w:rPr>
        <w:t xml:space="preserve">O vereador José Gomes dos Santos, </w:t>
      </w:r>
      <w:r w:rsidR="001B7CEF" w:rsidRPr="004F2448">
        <w:rPr>
          <w:rFonts w:ascii="Century Gothic" w:hAnsi="Century Gothic" w:cs="Arial"/>
        </w:rPr>
        <w:t xml:space="preserve">infra-assinado, </w:t>
      </w:r>
      <w:r w:rsidR="001B7CEF" w:rsidRPr="004F2448">
        <w:rPr>
          <w:rFonts w:ascii="Century Gothic" w:hAnsi="Century Gothic" w:cs="Arial"/>
          <w:b/>
        </w:rPr>
        <w:t>vereador</w:t>
      </w:r>
      <w:r w:rsidRPr="004F2448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Pr="004F2448" w:rsidRDefault="00F00D59" w:rsidP="00987AAD">
      <w:pPr>
        <w:rPr>
          <w:rFonts w:ascii="Century Gothic" w:eastAsia="BatangChe" w:hAnsi="Century Gothic" w:cs="Arial"/>
          <w:b/>
          <w:sz w:val="28"/>
          <w:szCs w:val="28"/>
        </w:rPr>
      </w:pPr>
    </w:p>
    <w:p w:rsidR="006550FD" w:rsidRPr="004F2448" w:rsidRDefault="006550FD" w:rsidP="00987AAD">
      <w:pPr>
        <w:rPr>
          <w:rFonts w:ascii="Century Gothic" w:eastAsia="BatangChe" w:hAnsi="Century Gothic" w:cs="Arial"/>
          <w:b/>
          <w:sz w:val="28"/>
          <w:szCs w:val="28"/>
        </w:rPr>
      </w:pPr>
    </w:p>
    <w:p w:rsidR="00B13C0A" w:rsidRPr="004F2448" w:rsidRDefault="0003340D" w:rsidP="006550FD">
      <w:pPr>
        <w:jc w:val="center"/>
        <w:rPr>
          <w:rFonts w:ascii="Century Gothic" w:eastAsia="BatangChe" w:hAnsi="Century Gothic" w:cs="Arial"/>
          <w:b/>
          <w:sz w:val="28"/>
          <w:szCs w:val="28"/>
        </w:rPr>
      </w:pPr>
      <w:r w:rsidRPr="004F2448">
        <w:rPr>
          <w:rFonts w:ascii="Century Gothic" w:eastAsia="BatangChe" w:hAnsi="Century Gothic" w:cs="Arial"/>
          <w:b/>
          <w:sz w:val="28"/>
          <w:szCs w:val="28"/>
        </w:rPr>
        <w:t>INDICAÇÃO N</w:t>
      </w:r>
      <w:r w:rsidR="006446F3" w:rsidRPr="004F2448">
        <w:rPr>
          <w:rFonts w:ascii="Century Gothic" w:eastAsia="BatangChe" w:hAnsi="Century Gothic" w:cs="Arial"/>
          <w:b/>
          <w:sz w:val="28"/>
          <w:szCs w:val="28"/>
        </w:rPr>
        <w:t xml:space="preserve">º    </w:t>
      </w:r>
      <w:r w:rsidR="001C602F" w:rsidRPr="004F2448">
        <w:rPr>
          <w:rFonts w:ascii="Century Gothic" w:eastAsia="BatangChe" w:hAnsi="Century Gothic" w:cs="Arial"/>
          <w:b/>
          <w:sz w:val="28"/>
          <w:szCs w:val="28"/>
        </w:rPr>
        <w:t xml:space="preserve">  </w:t>
      </w:r>
      <w:r w:rsidR="00CB27D1" w:rsidRPr="004F2448">
        <w:rPr>
          <w:rFonts w:ascii="Century Gothic" w:eastAsia="BatangChe" w:hAnsi="Century Gothic" w:cs="Arial"/>
          <w:b/>
          <w:sz w:val="28"/>
          <w:szCs w:val="28"/>
        </w:rPr>
        <w:t xml:space="preserve"> </w:t>
      </w:r>
      <w:r w:rsidR="00FB109F" w:rsidRPr="004F2448">
        <w:rPr>
          <w:rFonts w:ascii="Century Gothic" w:eastAsia="BatangChe" w:hAnsi="Century Gothic" w:cs="Arial"/>
          <w:b/>
          <w:sz w:val="28"/>
          <w:szCs w:val="28"/>
        </w:rPr>
        <w:t xml:space="preserve">     </w:t>
      </w:r>
      <w:r w:rsidR="0068659F" w:rsidRPr="004F2448">
        <w:rPr>
          <w:rFonts w:ascii="Century Gothic" w:eastAsia="BatangChe" w:hAnsi="Century Gothic" w:cs="Arial"/>
          <w:b/>
          <w:sz w:val="28"/>
          <w:szCs w:val="28"/>
        </w:rPr>
        <w:t>20</w:t>
      </w:r>
      <w:r w:rsidR="004F2448" w:rsidRPr="004F2448">
        <w:rPr>
          <w:rFonts w:ascii="Century Gothic" w:eastAsia="BatangChe" w:hAnsi="Century Gothic" w:cs="Arial"/>
          <w:b/>
          <w:sz w:val="28"/>
          <w:szCs w:val="28"/>
        </w:rPr>
        <w:t>21</w:t>
      </w:r>
    </w:p>
    <w:p w:rsidR="00485E23" w:rsidRPr="004F2448" w:rsidRDefault="00485E23" w:rsidP="006550FD">
      <w:pPr>
        <w:jc w:val="center"/>
        <w:rPr>
          <w:rFonts w:ascii="Century Gothic" w:eastAsia="BatangChe" w:hAnsi="Century Gothic" w:cs="Arial"/>
          <w:b/>
          <w:sz w:val="28"/>
          <w:szCs w:val="28"/>
        </w:rPr>
      </w:pPr>
    </w:p>
    <w:p w:rsidR="008C7483" w:rsidRPr="004F2448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bookmarkStart w:id="0" w:name="_GoBack"/>
      <w:r w:rsidRPr="004F2448">
        <w:rPr>
          <w:rFonts w:ascii="Century Gothic" w:hAnsi="Century Gothic" w:cs="Arial"/>
        </w:rPr>
        <w:t xml:space="preserve">                  </w:t>
      </w:r>
      <w:r w:rsidR="00887D71" w:rsidRPr="004F2448">
        <w:rPr>
          <w:rFonts w:ascii="Century Gothic" w:hAnsi="Century Gothic" w:cs="Arial"/>
        </w:rPr>
        <w:t xml:space="preserve">Indico ao </w:t>
      </w:r>
      <w:r w:rsidR="003F4B2B" w:rsidRPr="004F2448">
        <w:rPr>
          <w:rFonts w:ascii="Century Gothic" w:hAnsi="Century Gothic" w:cs="Arial"/>
        </w:rPr>
        <w:t xml:space="preserve">Exmo. </w:t>
      </w:r>
      <w:r w:rsidR="00887D71" w:rsidRPr="004F2448">
        <w:rPr>
          <w:rFonts w:ascii="Century Gothic" w:hAnsi="Century Gothic" w:cs="Arial"/>
        </w:rPr>
        <w:t xml:space="preserve">Sr. </w:t>
      </w:r>
      <w:r w:rsidR="000E1407" w:rsidRPr="004F2448">
        <w:rPr>
          <w:rFonts w:ascii="Century Gothic" w:hAnsi="Century Gothic" w:cs="Arial"/>
        </w:rPr>
        <w:t>Pre</w:t>
      </w:r>
      <w:r w:rsidR="00BA141D" w:rsidRPr="004F2448">
        <w:rPr>
          <w:rFonts w:ascii="Century Gothic" w:hAnsi="Century Gothic" w:cs="Arial"/>
        </w:rPr>
        <w:t>feito Municipal que providencie</w:t>
      </w:r>
      <w:r w:rsidR="000E1407" w:rsidRPr="004F2448">
        <w:rPr>
          <w:rFonts w:ascii="Century Gothic" w:hAnsi="Century Gothic" w:cs="Arial"/>
        </w:rPr>
        <w:t xml:space="preserve">, </w:t>
      </w:r>
      <w:r w:rsidR="00FC4AA0" w:rsidRPr="004F2448">
        <w:rPr>
          <w:rFonts w:ascii="Century Gothic" w:hAnsi="Century Gothic" w:cs="Arial"/>
        </w:rPr>
        <w:t xml:space="preserve">junto </w:t>
      </w:r>
      <w:r w:rsidR="00164CC2" w:rsidRPr="004F2448">
        <w:rPr>
          <w:rFonts w:ascii="Century Gothic" w:hAnsi="Century Gothic" w:cs="Arial"/>
        </w:rPr>
        <w:t xml:space="preserve">a </w:t>
      </w:r>
      <w:r w:rsidR="00AF618B" w:rsidRPr="004F2448">
        <w:rPr>
          <w:rFonts w:ascii="Century Gothic" w:hAnsi="Century Gothic" w:cs="Arial"/>
        </w:rPr>
        <w:t>Secretaria responsável a</w:t>
      </w:r>
      <w:r w:rsidR="00A553D9">
        <w:rPr>
          <w:rFonts w:ascii="Century Gothic" w:hAnsi="Century Gothic" w:cs="Arial"/>
        </w:rPr>
        <w:t xml:space="preserve"> limpeza</w:t>
      </w:r>
      <w:r w:rsidR="001B7CEF" w:rsidRPr="004F2448">
        <w:rPr>
          <w:rFonts w:ascii="Century Gothic" w:hAnsi="Century Gothic" w:cs="Arial"/>
        </w:rPr>
        <w:t xml:space="preserve"> </w:t>
      </w:r>
      <w:r w:rsidR="0075795B">
        <w:rPr>
          <w:rFonts w:ascii="Century Gothic" w:hAnsi="Century Gothic" w:cs="Arial"/>
        </w:rPr>
        <w:t>de todos os bueiros do</w:t>
      </w:r>
      <w:r w:rsidR="001B7CEF" w:rsidRPr="004F2448">
        <w:rPr>
          <w:rFonts w:ascii="Century Gothic" w:hAnsi="Century Gothic" w:cs="Arial"/>
        </w:rPr>
        <w:t xml:space="preserve"> </w:t>
      </w:r>
      <w:r w:rsidR="00A553D9" w:rsidRPr="004F2448">
        <w:rPr>
          <w:rFonts w:ascii="Century Gothic" w:hAnsi="Century Gothic" w:cs="Arial"/>
        </w:rPr>
        <w:t>Bairro</w:t>
      </w:r>
      <w:r w:rsidR="00A553D9">
        <w:rPr>
          <w:rFonts w:ascii="Century Gothic" w:hAnsi="Century Gothic" w:cs="Arial"/>
        </w:rPr>
        <w:t xml:space="preserve"> São</w:t>
      </w:r>
      <w:r w:rsidR="0075795B">
        <w:rPr>
          <w:rFonts w:ascii="Century Gothic" w:hAnsi="Century Gothic" w:cs="Arial"/>
        </w:rPr>
        <w:t xml:space="preserve"> Camilo</w:t>
      </w:r>
      <w:r w:rsidR="001B7CEF" w:rsidRPr="004F2448">
        <w:rPr>
          <w:rFonts w:ascii="Century Gothic" w:hAnsi="Century Gothic" w:cs="Arial"/>
        </w:rPr>
        <w:t xml:space="preserve"> </w:t>
      </w:r>
      <w:r w:rsidR="001B7CEF" w:rsidRPr="004F2448">
        <w:rPr>
          <w:rFonts w:ascii="Century Gothic" w:hAnsi="Century Gothic" w:cs="Arial"/>
          <w:color w:val="000000"/>
          <w:lang w:eastAsia="pt-BR"/>
        </w:rPr>
        <w:t>-</w:t>
      </w:r>
      <w:r w:rsidR="005D05D6" w:rsidRPr="004F2448">
        <w:rPr>
          <w:rFonts w:ascii="Century Gothic" w:hAnsi="Century Gothic" w:cs="Arial"/>
        </w:rPr>
        <w:t xml:space="preserve"> Aracruz/ES.</w:t>
      </w:r>
    </w:p>
    <w:bookmarkEnd w:id="0"/>
    <w:p w:rsidR="006550FD" w:rsidRPr="004F2448" w:rsidRDefault="006550FD" w:rsidP="00CD4B1C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DC26B3" w:rsidRDefault="00F43CE9" w:rsidP="006550FD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F2448">
        <w:rPr>
          <w:rFonts w:ascii="Century Gothic" w:hAnsi="Century Gothic" w:cs="Arial"/>
          <w:b/>
          <w:sz w:val="28"/>
          <w:szCs w:val="28"/>
        </w:rPr>
        <w:t>JUSTIFICATIVA</w:t>
      </w:r>
    </w:p>
    <w:p w:rsidR="002D2766" w:rsidRDefault="002D2766" w:rsidP="006550FD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75795B" w:rsidRPr="0075795B" w:rsidRDefault="0075795B" w:rsidP="0075795B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  <w:szCs w:val="28"/>
        </w:rPr>
        <w:tab/>
      </w:r>
      <w:r w:rsidRPr="0075795B">
        <w:rPr>
          <w:rFonts w:ascii="Century Gothic" w:hAnsi="Century Gothic" w:cs="Arial"/>
        </w:rPr>
        <w:t xml:space="preserve">A necessidade da presente indicação visa atender a solicitação dos moradores que tem sofrido em época de chuvas, no referido bairro quando chove a </w:t>
      </w:r>
      <w:r w:rsidRPr="0075795B">
        <w:rPr>
          <w:rFonts w:ascii="Century Gothic" w:hAnsi="Century Gothic" w:cs="Arial"/>
        </w:rPr>
        <w:t>água</w:t>
      </w:r>
      <w:r w:rsidRPr="0075795B">
        <w:rPr>
          <w:rFonts w:ascii="Century Gothic" w:hAnsi="Century Gothic" w:cs="Arial"/>
        </w:rPr>
        <w:t xml:space="preserve"> não tem para onde escoar a Rua fica sem drenagem, acumulando grande quantidade de </w:t>
      </w:r>
      <w:r w:rsidRPr="0075795B">
        <w:rPr>
          <w:rFonts w:ascii="Century Gothic" w:hAnsi="Century Gothic" w:cs="Arial"/>
        </w:rPr>
        <w:t>água</w:t>
      </w:r>
      <w:r w:rsidRPr="0075795B">
        <w:rPr>
          <w:rFonts w:ascii="Century Gothic" w:hAnsi="Century Gothic" w:cs="Arial"/>
        </w:rPr>
        <w:t>, que acaba invadindo as casas dos moradores.</w:t>
      </w:r>
    </w:p>
    <w:p w:rsidR="0075795B" w:rsidRPr="004F2448" w:rsidRDefault="0075795B" w:rsidP="0075795B">
      <w:pPr>
        <w:tabs>
          <w:tab w:val="left" w:pos="315"/>
        </w:tabs>
        <w:rPr>
          <w:rFonts w:ascii="Century Gothic" w:hAnsi="Century Gothic" w:cs="Arial"/>
          <w:b/>
          <w:sz w:val="28"/>
          <w:szCs w:val="28"/>
        </w:rPr>
      </w:pPr>
    </w:p>
    <w:p w:rsidR="000D105E" w:rsidRPr="004F2448" w:rsidRDefault="000D105E" w:rsidP="00540D3B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7C74FB" w:rsidRPr="005D751D" w:rsidRDefault="007C74FB" w:rsidP="007C74FB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>Segue foto em anexo:</w:t>
      </w:r>
    </w:p>
    <w:p w:rsidR="00395CEC" w:rsidRPr="004F2448" w:rsidRDefault="00395CEC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4F2448" w:rsidRDefault="004C7143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4F2448" w:rsidRDefault="00987AAD" w:rsidP="00540D3B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F2448">
        <w:rPr>
          <w:rFonts w:ascii="Century Gothic" w:hAnsi="Century Gothic" w:cs="Arial"/>
          <w:color w:val="000000"/>
          <w:lang w:eastAsia="pt-BR"/>
        </w:rPr>
        <w:t>Esperando ter demonstrado a real necessidade da presente indicação, subscrevo-me.</w:t>
      </w:r>
    </w:p>
    <w:p w:rsidR="008D2C88" w:rsidRPr="004F2448" w:rsidRDefault="00DC26B3" w:rsidP="00D0742F">
      <w:pPr>
        <w:rPr>
          <w:rFonts w:ascii="Century Gothic" w:hAnsi="Century Gothic" w:cs="Arial"/>
        </w:rPr>
      </w:pPr>
      <w:r w:rsidRPr="004F2448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4F2448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4F2448">
        <w:rPr>
          <w:rFonts w:ascii="Century Gothic" w:hAnsi="Century Gothic" w:cs="Arial"/>
        </w:rPr>
        <w:t xml:space="preserve">    </w:t>
      </w:r>
      <w:r w:rsidR="004C7143" w:rsidRPr="004F2448">
        <w:rPr>
          <w:rFonts w:ascii="Century Gothic" w:hAnsi="Century Gothic" w:cs="Arial"/>
        </w:rPr>
        <w:t xml:space="preserve">           </w:t>
      </w:r>
      <w:r w:rsidR="00987AAD" w:rsidRPr="004F2448">
        <w:rPr>
          <w:rFonts w:ascii="Century Gothic" w:hAnsi="Century Gothic" w:cs="Arial"/>
        </w:rPr>
        <w:t xml:space="preserve">   </w:t>
      </w:r>
      <w:r w:rsidR="00C75EDE" w:rsidRPr="004F2448">
        <w:rPr>
          <w:rFonts w:ascii="Century Gothic" w:hAnsi="Century Gothic" w:cs="Arial"/>
        </w:rPr>
        <w:t xml:space="preserve">  </w:t>
      </w:r>
      <w:r w:rsidR="00987AAD" w:rsidRPr="004F2448">
        <w:rPr>
          <w:rFonts w:ascii="Century Gothic" w:hAnsi="Century Gothic" w:cs="Arial"/>
        </w:rPr>
        <w:t xml:space="preserve">                              </w:t>
      </w:r>
    </w:p>
    <w:p w:rsidR="0018410E" w:rsidRPr="004F2448" w:rsidRDefault="0018410E" w:rsidP="00D0742F">
      <w:pPr>
        <w:rPr>
          <w:rFonts w:ascii="Century Gothic" w:hAnsi="Century Gothic" w:cs="Arial"/>
        </w:rPr>
      </w:pPr>
    </w:p>
    <w:p w:rsidR="008D2C88" w:rsidRPr="004F2448" w:rsidRDefault="00540D3B" w:rsidP="00D0742F">
      <w:pPr>
        <w:rPr>
          <w:rFonts w:ascii="Century Gothic" w:hAnsi="Century Gothic" w:cs="Arial"/>
        </w:rPr>
      </w:pPr>
      <w:r w:rsidRPr="004F2448">
        <w:rPr>
          <w:rFonts w:ascii="Century Gothic" w:hAnsi="Century Gothic" w:cs="Arial"/>
        </w:rPr>
        <w:t xml:space="preserve">Aracruz/ES, </w:t>
      </w:r>
      <w:r w:rsidR="0075795B">
        <w:rPr>
          <w:rFonts w:ascii="Century Gothic" w:hAnsi="Century Gothic" w:cs="Arial"/>
        </w:rPr>
        <w:t>31</w:t>
      </w:r>
      <w:r w:rsidR="00CB4B2D" w:rsidRPr="004F2448">
        <w:rPr>
          <w:rFonts w:ascii="Century Gothic" w:hAnsi="Century Gothic" w:cs="Arial"/>
        </w:rPr>
        <w:t xml:space="preserve"> de </w:t>
      </w:r>
      <w:r w:rsidR="00750FAE">
        <w:rPr>
          <w:rFonts w:ascii="Century Gothic" w:hAnsi="Century Gothic" w:cs="Arial"/>
        </w:rPr>
        <w:t>maio</w:t>
      </w:r>
      <w:r w:rsidRPr="004F2448">
        <w:rPr>
          <w:rFonts w:ascii="Century Gothic" w:hAnsi="Century Gothic" w:cs="Arial"/>
        </w:rPr>
        <w:t xml:space="preserve"> </w:t>
      </w:r>
      <w:r w:rsidR="00F2280B" w:rsidRPr="004F2448">
        <w:rPr>
          <w:rFonts w:ascii="Century Gothic" w:hAnsi="Century Gothic" w:cs="Arial"/>
        </w:rPr>
        <w:t>20</w:t>
      </w:r>
      <w:r w:rsidR="004F2448" w:rsidRPr="004F2448">
        <w:rPr>
          <w:rFonts w:ascii="Century Gothic" w:hAnsi="Century Gothic" w:cs="Arial"/>
        </w:rPr>
        <w:t>21</w:t>
      </w:r>
      <w:r w:rsidR="00CB4B2D" w:rsidRPr="004F2448">
        <w:rPr>
          <w:rFonts w:ascii="Century Gothic" w:hAnsi="Century Gothic" w:cs="Arial"/>
        </w:rPr>
        <w:t xml:space="preserve">. </w:t>
      </w:r>
    </w:p>
    <w:p w:rsidR="00CB4B2D" w:rsidRPr="004F2448" w:rsidRDefault="00CB4B2D" w:rsidP="00D0742F">
      <w:pPr>
        <w:rPr>
          <w:rFonts w:ascii="Century Gothic" w:hAnsi="Century Gothic" w:cs="Arial"/>
        </w:rPr>
      </w:pPr>
    </w:p>
    <w:p w:rsidR="00817D54" w:rsidRPr="004F2448" w:rsidRDefault="00817D54" w:rsidP="00D0742F">
      <w:pPr>
        <w:rPr>
          <w:rFonts w:ascii="Century Gothic" w:hAnsi="Century Gothic" w:cs="Arial"/>
        </w:rPr>
      </w:pPr>
    </w:p>
    <w:p w:rsidR="0018410E" w:rsidRPr="004F2448" w:rsidRDefault="0018410E" w:rsidP="00D0742F">
      <w:pPr>
        <w:rPr>
          <w:rFonts w:ascii="Century Gothic" w:hAnsi="Century Gothic" w:cs="Arial"/>
        </w:rPr>
      </w:pPr>
    </w:p>
    <w:p w:rsidR="00CB4B2D" w:rsidRPr="004F2448" w:rsidRDefault="00CB4B2D" w:rsidP="00D0742F">
      <w:pPr>
        <w:rPr>
          <w:rFonts w:ascii="Century Gothic" w:hAnsi="Century Gothic" w:cs="Arial"/>
        </w:rPr>
      </w:pPr>
      <w:r w:rsidRPr="004F2448">
        <w:rPr>
          <w:rFonts w:ascii="Century Gothic" w:hAnsi="Century Gothic" w:cs="Arial"/>
        </w:rPr>
        <w:t>Atenciosamente,</w:t>
      </w:r>
    </w:p>
    <w:p w:rsidR="00F2280B" w:rsidRPr="004F2448" w:rsidRDefault="00F2280B" w:rsidP="00987AAD">
      <w:pPr>
        <w:tabs>
          <w:tab w:val="left" w:pos="3780"/>
        </w:tabs>
        <w:rPr>
          <w:rFonts w:ascii="Century Gothic" w:hAnsi="Century Gothic" w:cs="Arial"/>
        </w:rPr>
      </w:pPr>
    </w:p>
    <w:p w:rsidR="008D2C88" w:rsidRPr="004F2448" w:rsidRDefault="008D2C88" w:rsidP="00D0742F">
      <w:pPr>
        <w:rPr>
          <w:rFonts w:ascii="Century Gothic" w:hAnsi="Century Gothic" w:cs="Arial"/>
        </w:rPr>
      </w:pPr>
    </w:p>
    <w:p w:rsidR="004F2448" w:rsidRPr="004F2448" w:rsidRDefault="004F2448" w:rsidP="004F2448">
      <w:pPr>
        <w:jc w:val="center"/>
        <w:rPr>
          <w:rFonts w:ascii="Century Gothic" w:hAnsi="Century Gothic" w:cs="Arial"/>
          <w:b/>
        </w:rPr>
      </w:pPr>
      <w:bookmarkStart w:id="1" w:name="_Hlk72920598"/>
      <w:r w:rsidRPr="004F2448">
        <w:rPr>
          <w:rFonts w:ascii="Century Gothic" w:hAnsi="Century Gothic" w:cs="Arial"/>
          <w:b/>
        </w:rPr>
        <w:t>JOSÉ GOMES DOS SANTOS</w:t>
      </w:r>
    </w:p>
    <w:p w:rsidR="004F2448" w:rsidRPr="004F2448" w:rsidRDefault="004F2448" w:rsidP="004F2448">
      <w:pPr>
        <w:jc w:val="center"/>
        <w:rPr>
          <w:rFonts w:ascii="Century Gothic" w:hAnsi="Century Gothic" w:cs="Arial"/>
          <w:b/>
        </w:rPr>
      </w:pPr>
      <w:r w:rsidRPr="004F2448">
        <w:rPr>
          <w:rFonts w:ascii="Century Gothic" w:hAnsi="Century Gothic" w:cs="Arial"/>
          <w:b/>
        </w:rPr>
        <w:t>LULA-Vereador DC</w:t>
      </w:r>
    </w:p>
    <w:bookmarkEnd w:id="1"/>
    <w:p w:rsidR="007C74FB" w:rsidRDefault="007C74FB" w:rsidP="004F2448">
      <w:pPr>
        <w:jc w:val="center"/>
        <w:rPr>
          <w:rFonts w:ascii="Century Gothic" w:hAnsi="Century Gothic" w:cs="Arial"/>
        </w:rPr>
      </w:pPr>
    </w:p>
    <w:p w:rsidR="007C74FB" w:rsidRDefault="007C74FB" w:rsidP="004F2448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75795B" w:rsidRDefault="0075795B" w:rsidP="004F2448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bookmarkStart w:id="2" w:name="_Hlk72920951"/>
    </w:p>
    <w:p w:rsidR="007C74FB" w:rsidRPr="007C74FB" w:rsidRDefault="007C74FB" w:rsidP="004F2448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C74FB">
        <w:rPr>
          <w:rFonts w:ascii="Century Gothic" w:hAnsi="Century Gothic" w:cs="Arial"/>
          <w:b/>
          <w:bCs/>
          <w:sz w:val="28"/>
          <w:szCs w:val="28"/>
        </w:rPr>
        <w:t>fotos</w:t>
      </w:r>
    </w:p>
    <w:bookmarkEnd w:id="2"/>
    <w:p w:rsidR="000D1E41" w:rsidRDefault="0075795B" w:rsidP="00BB0654">
      <w:pPr>
        <w:tabs>
          <w:tab w:val="left" w:pos="5850"/>
        </w:tabs>
        <w:rPr>
          <w:rFonts w:ascii="Century Gothic" w:hAnsi="Century Gothic" w:cs="Arial"/>
        </w:rPr>
      </w:pPr>
      <w:r w:rsidRPr="0075795B">
        <w:drawing>
          <wp:anchor distT="0" distB="0" distL="114300" distR="114300" simplePos="0" relativeHeight="251658240" behindDoc="0" locked="0" layoutInCell="1" allowOverlap="1" wp14:anchorId="42687518">
            <wp:simplePos x="0" y="0"/>
            <wp:positionH relativeFrom="page">
              <wp:posOffset>323850</wp:posOffset>
            </wp:positionH>
            <wp:positionV relativeFrom="paragraph">
              <wp:posOffset>123825</wp:posOffset>
            </wp:positionV>
            <wp:extent cx="6858000" cy="30670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654">
        <w:rPr>
          <w:rFonts w:ascii="Century Gothic" w:hAnsi="Century Gothic" w:cs="Arial"/>
        </w:rPr>
        <w:tab/>
      </w: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75795B" w:rsidP="00E73B89">
      <w:pPr>
        <w:rPr>
          <w:rFonts w:ascii="Century Gothic" w:hAnsi="Century Gothic" w:cs="Arial"/>
        </w:rPr>
      </w:pPr>
      <w:r w:rsidRPr="0075795B">
        <w:drawing>
          <wp:anchor distT="0" distB="0" distL="114300" distR="114300" simplePos="0" relativeHeight="251659264" behindDoc="0" locked="0" layoutInCell="1" allowOverlap="1" wp14:anchorId="687FA6B0">
            <wp:simplePos x="0" y="0"/>
            <wp:positionH relativeFrom="column">
              <wp:posOffset>-434340</wp:posOffset>
            </wp:positionH>
            <wp:positionV relativeFrom="page">
              <wp:posOffset>5181600</wp:posOffset>
            </wp:positionV>
            <wp:extent cx="6896100" cy="33909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Default="00E73B89" w:rsidP="00E73B89">
      <w:pPr>
        <w:tabs>
          <w:tab w:val="left" w:pos="5505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E73B89" w:rsidRDefault="00E73B89" w:rsidP="00E73B89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8B750F" w:rsidRPr="004F2448" w:rsidRDefault="008B750F" w:rsidP="0075795B">
      <w:pPr>
        <w:jc w:val="center"/>
        <w:rPr>
          <w:rFonts w:ascii="Century Gothic" w:hAnsi="Century Gothic" w:cs="Arial"/>
          <w:b/>
        </w:rPr>
      </w:pPr>
      <w:r w:rsidRPr="004F2448">
        <w:rPr>
          <w:rFonts w:ascii="Century Gothic" w:hAnsi="Century Gothic" w:cs="Arial"/>
          <w:b/>
        </w:rPr>
        <w:t>JOSÉ GOMES DOS SANTOS</w:t>
      </w:r>
    </w:p>
    <w:p w:rsidR="008B750F" w:rsidRPr="004F2448" w:rsidRDefault="008B750F" w:rsidP="0075795B">
      <w:pPr>
        <w:jc w:val="center"/>
        <w:rPr>
          <w:rFonts w:ascii="Century Gothic" w:hAnsi="Century Gothic" w:cs="Arial"/>
          <w:b/>
        </w:rPr>
      </w:pPr>
      <w:r w:rsidRPr="004F2448">
        <w:rPr>
          <w:rFonts w:ascii="Century Gothic" w:hAnsi="Century Gothic" w:cs="Arial"/>
          <w:b/>
        </w:rPr>
        <w:t>LULA-Vereador DC</w:t>
      </w:r>
    </w:p>
    <w:sectPr w:rsidR="008B750F" w:rsidRPr="004F2448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68F" w:rsidRDefault="00D3068F">
      <w:r>
        <w:separator/>
      </w:r>
    </w:p>
  </w:endnote>
  <w:endnote w:type="continuationSeparator" w:id="0">
    <w:p w:rsidR="00D3068F" w:rsidRDefault="00D30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68F" w:rsidRDefault="00D3068F">
      <w:r>
        <w:separator/>
      </w:r>
    </w:p>
  </w:footnote>
  <w:footnote w:type="continuationSeparator" w:id="0">
    <w:p w:rsidR="00D3068F" w:rsidRDefault="00D30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4F2448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109C4FA7" wp14:editId="57A8710A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4F2448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964FE"/>
    <w:rsid w:val="000B447E"/>
    <w:rsid w:val="000C5171"/>
    <w:rsid w:val="000D105E"/>
    <w:rsid w:val="000D1E41"/>
    <w:rsid w:val="000E1407"/>
    <w:rsid w:val="000E1CA4"/>
    <w:rsid w:val="00106FE1"/>
    <w:rsid w:val="001153CE"/>
    <w:rsid w:val="00116B2A"/>
    <w:rsid w:val="00164CC2"/>
    <w:rsid w:val="0018410E"/>
    <w:rsid w:val="00185C07"/>
    <w:rsid w:val="001A0EE6"/>
    <w:rsid w:val="001A6471"/>
    <w:rsid w:val="001B3AC7"/>
    <w:rsid w:val="001B7CEF"/>
    <w:rsid w:val="001C501E"/>
    <w:rsid w:val="001C602F"/>
    <w:rsid w:val="001D55F8"/>
    <w:rsid w:val="001E73F3"/>
    <w:rsid w:val="00206B48"/>
    <w:rsid w:val="002207E0"/>
    <w:rsid w:val="00232762"/>
    <w:rsid w:val="00243637"/>
    <w:rsid w:val="002619A9"/>
    <w:rsid w:val="00286B97"/>
    <w:rsid w:val="002B2905"/>
    <w:rsid w:val="002B63CF"/>
    <w:rsid w:val="002C5921"/>
    <w:rsid w:val="002D2766"/>
    <w:rsid w:val="00307694"/>
    <w:rsid w:val="00314F8E"/>
    <w:rsid w:val="00320BAB"/>
    <w:rsid w:val="0035144D"/>
    <w:rsid w:val="0035324E"/>
    <w:rsid w:val="00374841"/>
    <w:rsid w:val="00395CEC"/>
    <w:rsid w:val="0039741C"/>
    <w:rsid w:val="003D1383"/>
    <w:rsid w:val="003D577B"/>
    <w:rsid w:val="003E2931"/>
    <w:rsid w:val="003F0FD5"/>
    <w:rsid w:val="003F4B2B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618F"/>
    <w:rsid w:val="004C7143"/>
    <w:rsid w:val="004D32F1"/>
    <w:rsid w:val="004F2448"/>
    <w:rsid w:val="00501A1C"/>
    <w:rsid w:val="00502D31"/>
    <w:rsid w:val="005163C6"/>
    <w:rsid w:val="00526345"/>
    <w:rsid w:val="00540D3B"/>
    <w:rsid w:val="005417E1"/>
    <w:rsid w:val="00543E5B"/>
    <w:rsid w:val="0055351D"/>
    <w:rsid w:val="005540AA"/>
    <w:rsid w:val="00574824"/>
    <w:rsid w:val="00597C79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32488"/>
    <w:rsid w:val="00633661"/>
    <w:rsid w:val="006419E0"/>
    <w:rsid w:val="006446F3"/>
    <w:rsid w:val="006476E2"/>
    <w:rsid w:val="006550FD"/>
    <w:rsid w:val="006578BE"/>
    <w:rsid w:val="0068659F"/>
    <w:rsid w:val="00686D80"/>
    <w:rsid w:val="006A207A"/>
    <w:rsid w:val="00700312"/>
    <w:rsid w:val="00714357"/>
    <w:rsid w:val="00735C4B"/>
    <w:rsid w:val="00750FAE"/>
    <w:rsid w:val="0075795B"/>
    <w:rsid w:val="007603F0"/>
    <w:rsid w:val="00795922"/>
    <w:rsid w:val="007C2192"/>
    <w:rsid w:val="007C3FDD"/>
    <w:rsid w:val="007C74FB"/>
    <w:rsid w:val="007F37D2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B26F7"/>
    <w:rsid w:val="008B750F"/>
    <w:rsid w:val="008C7483"/>
    <w:rsid w:val="008D2C88"/>
    <w:rsid w:val="009003BB"/>
    <w:rsid w:val="00907D58"/>
    <w:rsid w:val="00923811"/>
    <w:rsid w:val="0092743F"/>
    <w:rsid w:val="00931860"/>
    <w:rsid w:val="009364DA"/>
    <w:rsid w:val="00950639"/>
    <w:rsid w:val="009512C4"/>
    <w:rsid w:val="009575B4"/>
    <w:rsid w:val="00987AAD"/>
    <w:rsid w:val="009B5A3F"/>
    <w:rsid w:val="009D1F96"/>
    <w:rsid w:val="00A02C64"/>
    <w:rsid w:val="00A237C7"/>
    <w:rsid w:val="00A553D9"/>
    <w:rsid w:val="00A631FC"/>
    <w:rsid w:val="00A74FB4"/>
    <w:rsid w:val="00A8332A"/>
    <w:rsid w:val="00A90B39"/>
    <w:rsid w:val="00AA0915"/>
    <w:rsid w:val="00AD0492"/>
    <w:rsid w:val="00AD3FF1"/>
    <w:rsid w:val="00AF34D1"/>
    <w:rsid w:val="00AF618B"/>
    <w:rsid w:val="00B06CC6"/>
    <w:rsid w:val="00B13C0A"/>
    <w:rsid w:val="00B43533"/>
    <w:rsid w:val="00B46453"/>
    <w:rsid w:val="00B50F4E"/>
    <w:rsid w:val="00B64CA7"/>
    <w:rsid w:val="00B65201"/>
    <w:rsid w:val="00B90CF8"/>
    <w:rsid w:val="00BA141D"/>
    <w:rsid w:val="00BA5292"/>
    <w:rsid w:val="00BB0654"/>
    <w:rsid w:val="00BC4759"/>
    <w:rsid w:val="00BE357B"/>
    <w:rsid w:val="00BE64FE"/>
    <w:rsid w:val="00BF05E0"/>
    <w:rsid w:val="00BF2D1C"/>
    <w:rsid w:val="00C040DE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CF2D71"/>
    <w:rsid w:val="00D010F1"/>
    <w:rsid w:val="00D0410F"/>
    <w:rsid w:val="00D0742F"/>
    <w:rsid w:val="00D118F2"/>
    <w:rsid w:val="00D3068F"/>
    <w:rsid w:val="00D334A2"/>
    <w:rsid w:val="00D35F16"/>
    <w:rsid w:val="00D448EA"/>
    <w:rsid w:val="00D657CA"/>
    <w:rsid w:val="00D745C4"/>
    <w:rsid w:val="00DA7A3B"/>
    <w:rsid w:val="00DC26B3"/>
    <w:rsid w:val="00DD350E"/>
    <w:rsid w:val="00DD4B53"/>
    <w:rsid w:val="00E041B0"/>
    <w:rsid w:val="00E04658"/>
    <w:rsid w:val="00E23254"/>
    <w:rsid w:val="00E25A02"/>
    <w:rsid w:val="00E57BC9"/>
    <w:rsid w:val="00E612E4"/>
    <w:rsid w:val="00E64838"/>
    <w:rsid w:val="00E67475"/>
    <w:rsid w:val="00E73B89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C4AA0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A20279"/>
  <w15:docId w15:val="{B8A13E28-D0C0-4741-9258-DB12CCF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0654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C7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1FDA2-62D1-4481-8D06-6D826151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1513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2021-02-19T10:50:00Z</cp:lastPrinted>
  <dcterms:created xsi:type="dcterms:W3CDTF">2021-06-01T14:00:00Z</dcterms:created>
  <dcterms:modified xsi:type="dcterms:W3CDTF">2021-06-01T14:00:00Z</dcterms:modified>
</cp:coreProperties>
</file>