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27DB2CA" w14:textId="77777777" w:rsidR="006550FD" w:rsidRPr="004212CA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 w:rsidRPr="004212CA">
        <w:rPr>
          <w:rFonts w:ascii="Century Gothic" w:hAnsi="Century Gothic" w:cs="Arial"/>
          <w:b/>
        </w:rPr>
        <w:t>EXMº</w:t>
      </w:r>
      <w:proofErr w:type="spellEnd"/>
      <w:r w:rsidR="006550FD" w:rsidRPr="004212CA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14:paraId="5B40E8D7" w14:textId="77777777" w:rsidR="006550FD" w:rsidRPr="004212CA" w:rsidRDefault="006550FD" w:rsidP="006550FD">
      <w:pPr>
        <w:jc w:val="both"/>
        <w:rPr>
          <w:rFonts w:ascii="Century Gothic" w:hAnsi="Century Gothic"/>
          <w:b/>
        </w:rPr>
      </w:pPr>
    </w:p>
    <w:p w14:paraId="6431766A" w14:textId="77777777" w:rsidR="006550FD" w:rsidRPr="004212CA" w:rsidRDefault="006550FD" w:rsidP="006550FD">
      <w:pPr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b/>
        </w:rPr>
        <w:t xml:space="preserve">O vereador José Gomes dos Santos, </w:t>
      </w:r>
      <w:r w:rsidR="007F33FC" w:rsidRPr="004212CA">
        <w:rPr>
          <w:rFonts w:ascii="Century Gothic" w:hAnsi="Century Gothic" w:cs="Arial"/>
        </w:rPr>
        <w:t xml:space="preserve">infra-assinado, </w:t>
      </w:r>
      <w:r w:rsidR="007F33FC" w:rsidRPr="004212CA">
        <w:rPr>
          <w:rFonts w:ascii="Century Gothic" w:hAnsi="Century Gothic" w:cs="Arial"/>
          <w:b/>
        </w:rPr>
        <w:t>vereador</w:t>
      </w:r>
      <w:r w:rsidRPr="004212CA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14:paraId="5898B971" w14:textId="77777777" w:rsidR="00F00D59" w:rsidRPr="004212CA" w:rsidRDefault="00F00D59" w:rsidP="00987AAD">
      <w:pPr>
        <w:rPr>
          <w:rFonts w:ascii="Century Gothic" w:eastAsia="BatangChe" w:hAnsi="Century Gothic" w:cs="Arial"/>
          <w:b/>
        </w:rPr>
      </w:pPr>
    </w:p>
    <w:p w14:paraId="760F0455" w14:textId="77777777" w:rsidR="006550FD" w:rsidRPr="004212CA" w:rsidRDefault="006550FD" w:rsidP="00987AAD">
      <w:pPr>
        <w:rPr>
          <w:rFonts w:ascii="Century Gothic" w:eastAsia="BatangChe" w:hAnsi="Century Gothic" w:cs="Arial"/>
          <w:b/>
        </w:rPr>
      </w:pPr>
    </w:p>
    <w:p w14:paraId="39261A61" w14:textId="2F721EAB" w:rsidR="00B13C0A" w:rsidRPr="004212CA" w:rsidRDefault="0003340D" w:rsidP="006550FD">
      <w:pPr>
        <w:jc w:val="center"/>
        <w:rPr>
          <w:rFonts w:ascii="Century Gothic" w:eastAsia="BatangChe" w:hAnsi="Century Gothic" w:cs="Arial"/>
          <w:b/>
        </w:rPr>
      </w:pPr>
      <w:r w:rsidRPr="004212CA">
        <w:rPr>
          <w:rFonts w:ascii="Century Gothic" w:eastAsia="BatangChe" w:hAnsi="Century Gothic" w:cs="Arial"/>
          <w:b/>
        </w:rPr>
        <w:t>INDICAÇÃO N</w:t>
      </w:r>
      <w:r w:rsidR="006446F3" w:rsidRPr="004212CA">
        <w:rPr>
          <w:rFonts w:ascii="Century Gothic" w:eastAsia="BatangChe" w:hAnsi="Century Gothic" w:cs="Arial"/>
          <w:b/>
        </w:rPr>
        <w:t xml:space="preserve">º    </w:t>
      </w:r>
      <w:r w:rsidR="001C602F" w:rsidRPr="004212CA">
        <w:rPr>
          <w:rFonts w:ascii="Century Gothic" w:eastAsia="BatangChe" w:hAnsi="Century Gothic" w:cs="Arial"/>
          <w:b/>
        </w:rPr>
        <w:t xml:space="preserve">  </w:t>
      </w:r>
      <w:r w:rsidR="00CB27D1" w:rsidRPr="004212CA">
        <w:rPr>
          <w:rFonts w:ascii="Century Gothic" w:eastAsia="BatangChe" w:hAnsi="Century Gothic" w:cs="Arial"/>
          <w:b/>
        </w:rPr>
        <w:t xml:space="preserve"> </w:t>
      </w:r>
      <w:r w:rsidR="00FB109F" w:rsidRPr="004212CA">
        <w:rPr>
          <w:rFonts w:ascii="Century Gothic" w:eastAsia="BatangChe" w:hAnsi="Century Gothic" w:cs="Arial"/>
          <w:b/>
        </w:rPr>
        <w:t xml:space="preserve">     </w:t>
      </w:r>
      <w:r w:rsidR="0068659F" w:rsidRPr="004212CA">
        <w:rPr>
          <w:rFonts w:ascii="Century Gothic" w:eastAsia="BatangChe" w:hAnsi="Century Gothic" w:cs="Arial"/>
          <w:b/>
        </w:rPr>
        <w:t>20</w:t>
      </w:r>
      <w:r w:rsidR="008F5C49" w:rsidRPr="004212CA">
        <w:rPr>
          <w:rFonts w:ascii="Century Gothic" w:eastAsia="BatangChe" w:hAnsi="Century Gothic" w:cs="Arial"/>
          <w:b/>
        </w:rPr>
        <w:t>2</w:t>
      </w:r>
      <w:r w:rsidR="00484460">
        <w:rPr>
          <w:rFonts w:ascii="Century Gothic" w:eastAsia="BatangChe" w:hAnsi="Century Gothic" w:cs="Arial"/>
          <w:b/>
        </w:rPr>
        <w:t>1</w:t>
      </w:r>
    </w:p>
    <w:p w14:paraId="05CECB7E" w14:textId="77777777" w:rsidR="00485E23" w:rsidRPr="004212CA" w:rsidRDefault="00485E23" w:rsidP="006550FD">
      <w:pPr>
        <w:jc w:val="center"/>
        <w:rPr>
          <w:rFonts w:ascii="Century Gothic" w:eastAsia="BatangChe" w:hAnsi="Century Gothic" w:cs="Arial"/>
          <w:b/>
        </w:rPr>
      </w:pPr>
    </w:p>
    <w:p w14:paraId="6961427D" w14:textId="076E1BFF" w:rsidR="008C7483" w:rsidRPr="004212CA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  </w:t>
      </w:r>
      <w:bookmarkStart w:id="0" w:name="_GoBack"/>
      <w:r w:rsidRPr="004212CA">
        <w:rPr>
          <w:rFonts w:ascii="Century Gothic" w:hAnsi="Century Gothic" w:cs="Arial"/>
        </w:rPr>
        <w:t xml:space="preserve"> </w:t>
      </w:r>
      <w:r w:rsidR="00887D71" w:rsidRPr="004212CA">
        <w:rPr>
          <w:rFonts w:ascii="Century Gothic" w:hAnsi="Century Gothic" w:cs="Arial"/>
        </w:rPr>
        <w:t xml:space="preserve">Indico ao </w:t>
      </w:r>
      <w:r w:rsidR="003F4B2B" w:rsidRPr="004212CA">
        <w:rPr>
          <w:rFonts w:ascii="Century Gothic" w:hAnsi="Century Gothic" w:cs="Arial"/>
        </w:rPr>
        <w:t xml:space="preserve">Exmo. </w:t>
      </w:r>
      <w:r w:rsidR="00887D71" w:rsidRPr="004212CA">
        <w:rPr>
          <w:rFonts w:ascii="Century Gothic" w:hAnsi="Century Gothic" w:cs="Arial"/>
        </w:rPr>
        <w:t xml:space="preserve">Sr. </w:t>
      </w:r>
      <w:r w:rsidR="000E1407" w:rsidRPr="004212CA">
        <w:rPr>
          <w:rFonts w:ascii="Century Gothic" w:hAnsi="Century Gothic" w:cs="Arial"/>
        </w:rPr>
        <w:t>Pre</w:t>
      </w:r>
      <w:r w:rsidR="00BA141D" w:rsidRPr="004212CA">
        <w:rPr>
          <w:rFonts w:ascii="Century Gothic" w:hAnsi="Century Gothic" w:cs="Arial"/>
        </w:rPr>
        <w:t>feito Municipal que providencie</w:t>
      </w:r>
      <w:r w:rsidR="000E1407" w:rsidRPr="004212CA">
        <w:rPr>
          <w:rFonts w:ascii="Century Gothic" w:hAnsi="Century Gothic" w:cs="Arial"/>
        </w:rPr>
        <w:t xml:space="preserve">, </w:t>
      </w:r>
      <w:r w:rsidR="00796E79">
        <w:rPr>
          <w:rFonts w:ascii="Century Gothic" w:hAnsi="Century Gothic" w:cs="Arial"/>
        </w:rPr>
        <w:t xml:space="preserve">junto </w:t>
      </w:r>
      <w:r w:rsidR="00164CC2" w:rsidRPr="004212CA">
        <w:rPr>
          <w:rFonts w:ascii="Century Gothic" w:hAnsi="Century Gothic" w:cs="Arial"/>
        </w:rPr>
        <w:t xml:space="preserve">a </w:t>
      </w:r>
      <w:r w:rsidR="00AF618B" w:rsidRPr="004212CA">
        <w:rPr>
          <w:rFonts w:ascii="Century Gothic" w:hAnsi="Century Gothic" w:cs="Arial"/>
        </w:rPr>
        <w:t>Secretaria responsável</w:t>
      </w:r>
      <w:r w:rsidR="00FE42F5">
        <w:rPr>
          <w:rFonts w:ascii="Century Gothic" w:hAnsi="Century Gothic" w:cs="Arial"/>
        </w:rPr>
        <w:t xml:space="preserve"> </w:t>
      </w:r>
      <w:r w:rsidR="00484460">
        <w:rPr>
          <w:rFonts w:ascii="Century Gothic" w:hAnsi="Century Gothic" w:cs="Arial"/>
        </w:rPr>
        <w:t>o</w:t>
      </w:r>
      <w:r w:rsidR="00661152" w:rsidRPr="00661152">
        <w:rPr>
          <w:rFonts w:ascii="Century Gothic" w:hAnsi="Century Gothic"/>
        </w:rPr>
        <w:t xml:space="preserve"> patrolamento, compactação com revisol e colocação de solo brita</w:t>
      </w:r>
      <w:r w:rsidR="00661152">
        <w:rPr>
          <w:rFonts w:ascii="Century Gothic" w:hAnsi="Century Gothic"/>
        </w:rPr>
        <w:t xml:space="preserve"> </w:t>
      </w:r>
      <w:r w:rsidR="008F5C49" w:rsidRPr="004212CA">
        <w:rPr>
          <w:rFonts w:ascii="Century Gothic" w:hAnsi="Century Gothic" w:cs="Arial"/>
        </w:rPr>
        <w:t>d</w:t>
      </w:r>
      <w:r w:rsidR="00484460">
        <w:rPr>
          <w:rFonts w:ascii="Century Gothic" w:hAnsi="Century Gothic" w:cs="Arial"/>
        </w:rPr>
        <w:t xml:space="preserve">e todas as </w:t>
      </w:r>
      <w:r w:rsidR="000D105E" w:rsidRPr="004212CA">
        <w:rPr>
          <w:rFonts w:ascii="Century Gothic" w:hAnsi="Century Gothic" w:cs="Arial"/>
        </w:rPr>
        <w:t>Rua</w:t>
      </w:r>
      <w:r w:rsidR="006E75EB" w:rsidRPr="004212CA">
        <w:rPr>
          <w:rFonts w:ascii="Century Gothic" w:hAnsi="Century Gothic" w:cs="Arial"/>
        </w:rPr>
        <w:t xml:space="preserve"> </w:t>
      </w:r>
      <w:r w:rsidR="00484460">
        <w:rPr>
          <w:rFonts w:ascii="Century Gothic" w:hAnsi="Century Gothic" w:cs="Arial"/>
        </w:rPr>
        <w:t xml:space="preserve">do Bairro Sauê </w:t>
      </w:r>
      <w:r w:rsidR="00484460" w:rsidRPr="004212CA">
        <w:rPr>
          <w:rFonts w:ascii="Century Gothic" w:hAnsi="Century Gothic" w:cs="Arial"/>
          <w:color w:val="000000"/>
          <w:lang w:eastAsia="pt-BR"/>
        </w:rPr>
        <w:t>-</w:t>
      </w:r>
      <w:r w:rsidR="005D05D6" w:rsidRPr="004212CA">
        <w:rPr>
          <w:rFonts w:ascii="Century Gothic" w:hAnsi="Century Gothic" w:cs="Arial"/>
        </w:rPr>
        <w:t xml:space="preserve"> Aracruz/ES.</w:t>
      </w:r>
    </w:p>
    <w:p w14:paraId="5340AB92" w14:textId="77777777" w:rsidR="007F33FC" w:rsidRPr="004212CA" w:rsidRDefault="007F33FC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bookmarkEnd w:id="0"/>
    <w:p w14:paraId="7302EB09" w14:textId="77777777" w:rsidR="009D1F96" w:rsidRPr="004212CA" w:rsidRDefault="009D1F96" w:rsidP="00CD4B1C">
      <w:pPr>
        <w:jc w:val="center"/>
        <w:rPr>
          <w:rFonts w:ascii="Century Gothic" w:hAnsi="Century Gothic" w:cs="Arial"/>
          <w:b/>
        </w:rPr>
      </w:pPr>
    </w:p>
    <w:p w14:paraId="51FFA0CB" w14:textId="77777777" w:rsidR="006550FD" w:rsidRPr="004212CA" w:rsidRDefault="006550FD" w:rsidP="00CD4B1C">
      <w:pPr>
        <w:jc w:val="center"/>
        <w:rPr>
          <w:rFonts w:ascii="Century Gothic" w:hAnsi="Century Gothic" w:cs="Arial"/>
          <w:b/>
        </w:rPr>
      </w:pPr>
    </w:p>
    <w:p w14:paraId="56C87492" w14:textId="77777777" w:rsidR="00DC26B3" w:rsidRPr="004212CA" w:rsidRDefault="00F43CE9" w:rsidP="006550FD">
      <w:pPr>
        <w:jc w:val="center"/>
        <w:rPr>
          <w:rFonts w:ascii="Century Gothic" w:hAnsi="Century Gothic" w:cs="Arial"/>
          <w:b/>
        </w:rPr>
      </w:pPr>
      <w:r w:rsidRPr="004212CA">
        <w:rPr>
          <w:rFonts w:ascii="Century Gothic" w:hAnsi="Century Gothic" w:cs="Arial"/>
          <w:b/>
        </w:rPr>
        <w:t>JUSTIFICATIVA</w:t>
      </w:r>
    </w:p>
    <w:p w14:paraId="632CE34C" w14:textId="77777777" w:rsidR="000D105E" w:rsidRPr="004212CA" w:rsidRDefault="000D105E" w:rsidP="006550FD">
      <w:pPr>
        <w:jc w:val="center"/>
        <w:rPr>
          <w:rFonts w:ascii="Century Gothic" w:hAnsi="Century Gothic" w:cs="Arial"/>
          <w:b/>
        </w:rPr>
      </w:pPr>
    </w:p>
    <w:p w14:paraId="4C18C7C8" w14:textId="29127BBA" w:rsidR="00AF618B" w:rsidRPr="004212CA" w:rsidRDefault="00BA141D" w:rsidP="007F33FC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</w:t>
      </w:r>
      <w:r w:rsidR="00AD04E5" w:rsidRPr="004212CA">
        <w:rPr>
          <w:rFonts w:ascii="Century Gothic" w:hAnsi="Century Gothic" w:cs="Arial"/>
        </w:rPr>
        <w:t>O</w:t>
      </w:r>
      <w:r w:rsidR="00AD04E5">
        <w:rPr>
          <w:rFonts w:ascii="Century Gothic" w:hAnsi="Century Gothic" w:cs="Arial"/>
        </w:rPr>
        <w:t>s serviços acima citados</w:t>
      </w:r>
      <w:r w:rsidR="00AD04E5" w:rsidRPr="004212CA">
        <w:rPr>
          <w:rFonts w:ascii="Century Gothic" w:hAnsi="Century Gothic" w:cs="Arial"/>
        </w:rPr>
        <w:t xml:space="preserve"> são</w:t>
      </w:r>
      <w:r w:rsidR="007F33FC" w:rsidRPr="004212CA">
        <w:rPr>
          <w:rFonts w:ascii="Century Gothic" w:hAnsi="Century Gothic" w:cs="Arial"/>
        </w:rPr>
        <w:t xml:space="preserve"> de suma importância para oferecer boa trafegabilidade aos condutores de veículos e moradores,</w:t>
      </w:r>
      <w:r w:rsidR="00FE42F5">
        <w:rPr>
          <w:rFonts w:ascii="Century Gothic" w:hAnsi="Century Gothic" w:cs="Arial"/>
        </w:rPr>
        <w:t xml:space="preserve"> pois a rua se encontra em total estado de </w:t>
      </w:r>
      <w:r w:rsidR="00AD04E5">
        <w:rPr>
          <w:rFonts w:ascii="Century Gothic" w:hAnsi="Century Gothic" w:cs="Arial"/>
        </w:rPr>
        <w:t>abandono</w:t>
      </w:r>
      <w:r w:rsidR="00AD04E5" w:rsidRPr="004212CA">
        <w:rPr>
          <w:rFonts w:ascii="Century Gothic" w:hAnsi="Century Gothic" w:cs="Arial"/>
        </w:rPr>
        <w:t>, prejudicando</w:t>
      </w:r>
      <w:r w:rsidR="007F33FC" w:rsidRPr="004212CA">
        <w:rPr>
          <w:rFonts w:ascii="Century Gothic" w:hAnsi="Century Gothic" w:cs="Arial"/>
        </w:rPr>
        <w:t xml:space="preserve"> consideravelmente o ir e vir.</w:t>
      </w:r>
      <w:r w:rsidRPr="004212CA">
        <w:rPr>
          <w:rFonts w:ascii="Century Gothic" w:hAnsi="Century Gothic" w:cs="Arial"/>
        </w:rPr>
        <w:t xml:space="preserve">               </w:t>
      </w:r>
    </w:p>
    <w:p w14:paraId="6DB51015" w14:textId="77777777" w:rsidR="000D105E" w:rsidRPr="004212CA" w:rsidRDefault="000D105E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</w:t>
      </w:r>
    </w:p>
    <w:p w14:paraId="5636D9F5" w14:textId="77777777" w:rsidR="005A2E6D" w:rsidRPr="004212CA" w:rsidRDefault="00AF618B" w:rsidP="007F33FC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                  </w:t>
      </w:r>
      <w:r w:rsidR="00FF399F" w:rsidRPr="004212CA">
        <w:rPr>
          <w:rFonts w:ascii="Century Gothic" w:hAnsi="Century Gothic" w:cs="Arial"/>
        </w:rPr>
        <w:t xml:space="preserve"> </w:t>
      </w:r>
      <w:r w:rsidR="00987AAD" w:rsidRPr="004212CA">
        <w:rPr>
          <w:rFonts w:ascii="Century Gothic" w:hAnsi="Century Gothic" w:cs="Arial"/>
          <w:color w:val="000000"/>
          <w:lang w:eastAsia="pt-BR"/>
        </w:rPr>
        <w:t xml:space="preserve">              </w:t>
      </w:r>
    </w:p>
    <w:p w14:paraId="11546E3D" w14:textId="77777777" w:rsidR="007F33FC" w:rsidRPr="004212CA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 </w:t>
      </w:r>
    </w:p>
    <w:p w14:paraId="6F15D2A7" w14:textId="77777777" w:rsidR="007F33FC" w:rsidRPr="004212CA" w:rsidRDefault="007F33FC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</w:p>
    <w:p w14:paraId="333F4F39" w14:textId="77777777" w:rsidR="004C7143" w:rsidRPr="004212CA" w:rsidRDefault="00987AAD" w:rsidP="00106FE1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Esperando ter demonstrado a real necessidade da presente indicação, </w:t>
      </w:r>
      <w:r w:rsidR="002C00D4" w:rsidRPr="004212CA">
        <w:rPr>
          <w:rFonts w:ascii="Century Gothic" w:hAnsi="Century Gothic" w:cs="Arial"/>
          <w:color w:val="000000"/>
          <w:lang w:eastAsia="pt-BR"/>
        </w:rPr>
        <w:t>subscrevo-me. Fotos em anexo</w:t>
      </w:r>
    </w:p>
    <w:p w14:paraId="1ECF0F9B" w14:textId="77777777" w:rsidR="008D2C88" w:rsidRPr="004212CA" w:rsidRDefault="00DC26B3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4212CA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4212CA">
        <w:rPr>
          <w:rFonts w:ascii="Century Gothic" w:hAnsi="Century Gothic" w:cs="Arial"/>
        </w:rPr>
        <w:t xml:space="preserve">    </w:t>
      </w:r>
      <w:r w:rsidR="004C7143" w:rsidRPr="004212CA">
        <w:rPr>
          <w:rFonts w:ascii="Century Gothic" w:hAnsi="Century Gothic" w:cs="Arial"/>
        </w:rPr>
        <w:t xml:space="preserve">           </w:t>
      </w:r>
      <w:r w:rsidR="00987AAD" w:rsidRPr="004212CA">
        <w:rPr>
          <w:rFonts w:ascii="Century Gothic" w:hAnsi="Century Gothic" w:cs="Arial"/>
        </w:rPr>
        <w:t xml:space="preserve">   </w:t>
      </w:r>
      <w:r w:rsidR="00C75EDE" w:rsidRPr="004212CA">
        <w:rPr>
          <w:rFonts w:ascii="Century Gothic" w:hAnsi="Century Gothic" w:cs="Arial"/>
        </w:rPr>
        <w:t xml:space="preserve">  </w:t>
      </w:r>
      <w:r w:rsidR="00987AAD" w:rsidRPr="004212CA">
        <w:rPr>
          <w:rFonts w:ascii="Century Gothic" w:hAnsi="Century Gothic" w:cs="Arial"/>
        </w:rPr>
        <w:t xml:space="preserve">                              </w:t>
      </w:r>
    </w:p>
    <w:p w14:paraId="0896753E" w14:textId="77777777" w:rsidR="00817D54" w:rsidRPr="004212CA" w:rsidRDefault="00817D54" w:rsidP="00D0742F">
      <w:pPr>
        <w:rPr>
          <w:rFonts w:ascii="Century Gothic" w:hAnsi="Century Gothic" w:cs="Arial"/>
        </w:rPr>
      </w:pPr>
    </w:p>
    <w:p w14:paraId="0F1C8D64" w14:textId="76D09250" w:rsidR="008D2C88" w:rsidRDefault="00C828BD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 xml:space="preserve">Aracruz/ES, </w:t>
      </w:r>
      <w:r w:rsidR="00661152">
        <w:rPr>
          <w:rFonts w:ascii="Century Gothic" w:hAnsi="Century Gothic" w:cs="Arial"/>
        </w:rPr>
        <w:t>30</w:t>
      </w:r>
      <w:r w:rsidR="005A2E6D" w:rsidRPr="004212CA">
        <w:rPr>
          <w:rFonts w:ascii="Century Gothic" w:hAnsi="Century Gothic" w:cs="Arial"/>
        </w:rPr>
        <w:t xml:space="preserve"> de </w:t>
      </w:r>
      <w:r w:rsidR="00661152">
        <w:rPr>
          <w:rFonts w:ascii="Century Gothic" w:hAnsi="Century Gothic" w:cs="Arial"/>
        </w:rPr>
        <w:t>abril</w:t>
      </w:r>
      <w:r w:rsidR="008F5C49" w:rsidRPr="004212CA">
        <w:rPr>
          <w:rFonts w:ascii="Century Gothic" w:hAnsi="Century Gothic" w:cs="Arial"/>
        </w:rPr>
        <w:t xml:space="preserve"> de 202</w:t>
      </w:r>
      <w:r w:rsidR="00661152">
        <w:rPr>
          <w:rFonts w:ascii="Century Gothic" w:hAnsi="Century Gothic" w:cs="Arial"/>
        </w:rPr>
        <w:t>1</w:t>
      </w:r>
      <w:r w:rsidR="00CB4B2D" w:rsidRPr="004212CA">
        <w:rPr>
          <w:rFonts w:ascii="Century Gothic" w:hAnsi="Century Gothic" w:cs="Arial"/>
        </w:rPr>
        <w:t xml:space="preserve">. </w:t>
      </w:r>
    </w:p>
    <w:p w14:paraId="3A89F728" w14:textId="59DB892E" w:rsidR="00661152" w:rsidRDefault="00661152" w:rsidP="00D0742F">
      <w:pPr>
        <w:rPr>
          <w:rFonts w:ascii="Century Gothic" w:hAnsi="Century Gothic" w:cs="Arial"/>
        </w:rPr>
      </w:pPr>
    </w:p>
    <w:p w14:paraId="562A86C5" w14:textId="38812456" w:rsidR="00661152" w:rsidRPr="004212CA" w:rsidRDefault="00661152" w:rsidP="00D0742F">
      <w:pPr>
        <w:rPr>
          <w:rFonts w:ascii="Century Gothic" w:hAnsi="Century Gothic" w:cs="Arial"/>
        </w:rPr>
      </w:pPr>
      <w:r w:rsidRPr="004212CA">
        <w:rPr>
          <w:rFonts w:ascii="Century Gothic" w:hAnsi="Century Gothic" w:cs="Arial"/>
        </w:rPr>
        <w:t>Atenciosamente,</w:t>
      </w:r>
      <w:r w:rsidRPr="004212CA">
        <w:rPr>
          <w:rFonts w:ascii="Century Gothic" w:hAnsi="Century Gothic" w:cs="Arial"/>
          <w:b/>
        </w:rPr>
        <w:t xml:space="preserve">                                                          </w:t>
      </w:r>
    </w:p>
    <w:p w14:paraId="5568DBD7" w14:textId="77777777" w:rsidR="00CB4B2D" w:rsidRPr="004212CA" w:rsidRDefault="00CB4B2D" w:rsidP="00D0742F">
      <w:pPr>
        <w:rPr>
          <w:rFonts w:ascii="Century Gothic" w:hAnsi="Century Gothic" w:cs="Arial"/>
        </w:rPr>
      </w:pPr>
    </w:p>
    <w:p w14:paraId="32C6AEE2" w14:textId="77777777" w:rsidR="00817D54" w:rsidRPr="004212CA" w:rsidRDefault="00817D54" w:rsidP="00D0742F">
      <w:pPr>
        <w:rPr>
          <w:rFonts w:ascii="Century Gothic" w:hAnsi="Century Gothic" w:cs="Arial"/>
        </w:rPr>
      </w:pPr>
    </w:p>
    <w:p w14:paraId="4FE421F3" w14:textId="77777777" w:rsidR="005178A8" w:rsidRPr="00367B1E" w:rsidRDefault="005178A8" w:rsidP="005178A8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JOSÉ GOMES DOS SANTOS (LULA)</w:t>
      </w:r>
    </w:p>
    <w:p w14:paraId="7DF73F2A" w14:textId="77777777" w:rsidR="005178A8" w:rsidRPr="00367B1E" w:rsidRDefault="005178A8" w:rsidP="005178A8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Vereador-DC</w:t>
      </w:r>
    </w:p>
    <w:p w14:paraId="108719FF" w14:textId="77777777" w:rsidR="004212CA" w:rsidRDefault="004212CA" w:rsidP="004212CA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108AD1C9" w14:textId="77777777" w:rsidR="003F0393" w:rsidRDefault="003F0393" w:rsidP="003F0393">
      <w:pPr>
        <w:rPr>
          <w:rFonts w:ascii="Century Gothic" w:hAnsi="Century Gothic" w:cs="Arial"/>
          <w:b/>
          <w:sz w:val="28"/>
          <w:szCs w:val="28"/>
        </w:rPr>
      </w:pPr>
    </w:p>
    <w:p w14:paraId="6655D470" w14:textId="77777777" w:rsidR="005178A8" w:rsidRDefault="005178A8" w:rsidP="003F0393">
      <w:pPr>
        <w:jc w:val="center"/>
        <w:rPr>
          <w:rFonts w:ascii="Century Gothic" w:hAnsi="Century Gothic" w:cs="Arial"/>
          <w:b/>
          <w:sz w:val="28"/>
          <w:szCs w:val="28"/>
        </w:rPr>
      </w:pPr>
    </w:p>
    <w:p w14:paraId="43DFAF3D" w14:textId="0E6835F8" w:rsidR="000D1E41" w:rsidRPr="004212CA" w:rsidRDefault="005178A8" w:rsidP="003F0393">
      <w:pPr>
        <w:jc w:val="center"/>
        <w:rPr>
          <w:rFonts w:ascii="Century Gothic" w:hAnsi="Century Gothic" w:cs="Arial"/>
        </w:rPr>
      </w:pPr>
      <w:r w:rsidRPr="003F0393">
        <w:lastRenderedPageBreak/>
        <w:drawing>
          <wp:anchor distT="0" distB="0" distL="114300" distR="114300" simplePos="0" relativeHeight="251668480" behindDoc="0" locked="0" layoutInCell="1" allowOverlap="1" wp14:anchorId="281EFA79" wp14:editId="2BC18711">
            <wp:simplePos x="0" y="0"/>
            <wp:positionH relativeFrom="column">
              <wp:posOffset>-520065</wp:posOffset>
            </wp:positionH>
            <wp:positionV relativeFrom="paragraph">
              <wp:posOffset>265430</wp:posOffset>
            </wp:positionV>
            <wp:extent cx="3543300" cy="43624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F81" w:rsidRPr="004212CA">
        <w:rPr>
          <w:rFonts w:ascii="Century Gothic" w:hAnsi="Century Gothic" w:cs="Arial"/>
          <w:b/>
          <w:sz w:val="28"/>
          <w:szCs w:val="28"/>
        </w:rPr>
        <w:t>FOTOS</w:t>
      </w:r>
    </w:p>
    <w:p w14:paraId="77528169" w14:textId="4EEB1640" w:rsidR="00A57FCD" w:rsidRDefault="00E912E2" w:rsidP="00DD350E">
      <w:pPr>
        <w:rPr>
          <w:rFonts w:ascii="Arial" w:hAnsi="Arial" w:cs="Arial"/>
        </w:rPr>
      </w:pPr>
      <w:r w:rsidRPr="003F0393">
        <w:drawing>
          <wp:anchor distT="0" distB="0" distL="114300" distR="114300" simplePos="0" relativeHeight="251669504" behindDoc="0" locked="0" layoutInCell="1" allowOverlap="1" wp14:anchorId="096B9002" wp14:editId="26DD833F">
            <wp:simplePos x="0" y="0"/>
            <wp:positionH relativeFrom="page">
              <wp:posOffset>3819525</wp:posOffset>
            </wp:positionH>
            <wp:positionV relativeFrom="paragraph">
              <wp:posOffset>47625</wp:posOffset>
            </wp:positionV>
            <wp:extent cx="3533775" cy="435292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B9993" w14:textId="612329D4" w:rsidR="00D31BC8" w:rsidRDefault="003F0393" w:rsidP="003F0393">
      <w:pPr>
        <w:tabs>
          <w:tab w:val="left" w:pos="960"/>
          <w:tab w:val="center" w:pos="4961"/>
          <w:tab w:val="left" w:pos="55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D04E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</w:p>
    <w:p w14:paraId="107F5CC5" w14:textId="2A884ACD" w:rsidR="00A879B4" w:rsidRDefault="00A879B4" w:rsidP="00A57FCD">
      <w:pPr>
        <w:tabs>
          <w:tab w:val="left" w:pos="960"/>
        </w:tabs>
        <w:rPr>
          <w:rFonts w:ascii="Arial" w:hAnsi="Arial" w:cs="Arial"/>
        </w:rPr>
      </w:pPr>
    </w:p>
    <w:p w14:paraId="0116A62C" w14:textId="6195DDBE" w:rsidR="00D31BC8" w:rsidRDefault="00D31BC8" w:rsidP="00A57FCD">
      <w:pPr>
        <w:tabs>
          <w:tab w:val="left" w:pos="960"/>
        </w:tabs>
        <w:rPr>
          <w:rFonts w:ascii="Arial" w:hAnsi="Arial" w:cs="Arial"/>
        </w:rPr>
      </w:pPr>
    </w:p>
    <w:p w14:paraId="5CF186BA" w14:textId="2EC713F5" w:rsidR="00D31BC8" w:rsidRDefault="00A57FCD" w:rsidP="00D31BC8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Hlk1038791"/>
      <w:r w:rsidR="00D31BC8">
        <w:rPr>
          <w:rFonts w:ascii="Arial" w:hAnsi="Arial" w:cs="Arial"/>
        </w:rPr>
        <w:t xml:space="preserve"> </w:t>
      </w:r>
    </w:p>
    <w:p w14:paraId="103EAF20" w14:textId="26468121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300BD80" w14:textId="3B9BA4C0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3B2DABC9" w14:textId="7263A5A5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E102075" w14:textId="2E38A6DA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7639962" w14:textId="0642F2E5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A9BF8AE" w14:textId="2F641CAE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638A3FF" w14:textId="7BD8E21A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AD62A4F" w14:textId="2DDA0880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75A4045F" w14:textId="4D055628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FCA0CFC" w14:textId="4E059309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A2B7926" w14:textId="0A7AE2A7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DF5205C" w14:textId="70591523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9BDE877" w14:textId="322F8FF7" w:rsidR="008F5C49" w:rsidRDefault="008F5C49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D16D3AF" w14:textId="3C15E180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2BC4738" w14:textId="13608F02" w:rsidR="004212CA" w:rsidRDefault="00AD04E5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>
        <w:t xml:space="preserve"> </w:t>
      </w:r>
    </w:p>
    <w:p w14:paraId="41A3EDCA" w14:textId="36834BC8" w:rsidR="004212CA" w:rsidRDefault="00AD04E5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53D6A3D" w14:textId="100647F3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BF9C28E" w14:textId="233B2BDC" w:rsidR="004212CA" w:rsidRDefault="004212CA" w:rsidP="00AD04E5">
      <w:pPr>
        <w:tabs>
          <w:tab w:val="left" w:pos="960"/>
        </w:tabs>
        <w:rPr>
          <w:rFonts w:ascii="Arial" w:hAnsi="Arial" w:cs="Arial"/>
          <w:b/>
        </w:rPr>
      </w:pPr>
    </w:p>
    <w:p w14:paraId="64264EF4" w14:textId="79848F07" w:rsidR="004212CA" w:rsidRDefault="00AD04E5" w:rsidP="00AD04E5">
      <w:pPr>
        <w:tabs>
          <w:tab w:val="left" w:pos="270"/>
          <w:tab w:val="left" w:pos="9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F60AA5E" w14:textId="146F14CC" w:rsidR="004212CA" w:rsidRDefault="005178A8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  <w:r w:rsidRPr="003F0393">
        <w:drawing>
          <wp:anchor distT="0" distB="0" distL="114300" distR="114300" simplePos="0" relativeHeight="251670528" behindDoc="0" locked="0" layoutInCell="1" allowOverlap="1" wp14:anchorId="30F28A0C" wp14:editId="047D9A13">
            <wp:simplePos x="0" y="0"/>
            <wp:positionH relativeFrom="page">
              <wp:align>center</wp:align>
            </wp:positionH>
            <wp:positionV relativeFrom="paragraph">
              <wp:posOffset>261620</wp:posOffset>
            </wp:positionV>
            <wp:extent cx="7200900" cy="28194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588D" w14:textId="7217C1B4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E3452DC" w14:textId="69DE163F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04A98CC" w14:textId="37EA9D65" w:rsidR="004212CA" w:rsidRDefault="004212CA" w:rsidP="004212CA">
      <w:pPr>
        <w:tabs>
          <w:tab w:val="left" w:pos="960"/>
        </w:tabs>
        <w:rPr>
          <w:rFonts w:ascii="Arial" w:hAnsi="Arial" w:cs="Arial"/>
          <w:b/>
        </w:rPr>
      </w:pPr>
    </w:p>
    <w:p w14:paraId="29CBE1B6" w14:textId="00C540DD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F287BDD" w14:textId="6FFB01E8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98306F2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56321F0A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61668D01" w14:textId="35504ECD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267EF29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75324F8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1CB89F56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3D18021C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4BF50C4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059CC29F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444BD77D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p w14:paraId="225FF624" w14:textId="77777777" w:rsidR="004212CA" w:rsidRDefault="004212CA" w:rsidP="00A879B4">
      <w:pPr>
        <w:tabs>
          <w:tab w:val="left" w:pos="960"/>
        </w:tabs>
        <w:jc w:val="center"/>
        <w:rPr>
          <w:rFonts w:ascii="Arial" w:hAnsi="Arial" w:cs="Arial"/>
          <w:b/>
        </w:rPr>
      </w:pPr>
    </w:p>
    <w:bookmarkEnd w:id="1"/>
    <w:p w14:paraId="5EAC47A9" w14:textId="05C3A7E1" w:rsidR="00A57FCD" w:rsidRDefault="00A57FCD" w:rsidP="00A57FCD">
      <w:pPr>
        <w:tabs>
          <w:tab w:val="left" w:pos="4290"/>
        </w:tabs>
        <w:rPr>
          <w:rFonts w:ascii="Century Gothic" w:hAnsi="Century Gothic" w:cs="Arial"/>
        </w:rPr>
      </w:pPr>
    </w:p>
    <w:p w14:paraId="6FC0B80A" w14:textId="72861168" w:rsidR="005178A8" w:rsidRPr="005178A8" w:rsidRDefault="005178A8" w:rsidP="005178A8">
      <w:pPr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367B1E">
        <w:rPr>
          <w:rFonts w:ascii="Century Gothic" w:hAnsi="Century Gothic" w:cs="Arial"/>
          <w:b/>
        </w:rPr>
        <w:t>JOSÉ GOMES DOS SANTOS (LULA)</w:t>
      </w:r>
    </w:p>
    <w:p w14:paraId="4F6151FD" w14:textId="77777777" w:rsidR="005178A8" w:rsidRPr="00367B1E" w:rsidRDefault="005178A8" w:rsidP="005178A8">
      <w:pPr>
        <w:jc w:val="center"/>
        <w:rPr>
          <w:rFonts w:ascii="Century Gothic" w:hAnsi="Century Gothic" w:cs="Arial"/>
          <w:b/>
        </w:rPr>
      </w:pPr>
      <w:r w:rsidRPr="00367B1E">
        <w:rPr>
          <w:rFonts w:ascii="Century Gothic" w:hAnsi="Century Gothic" w:cs="Arial"/>
          <w:b/>
        </w:rPr>
        <w:t>Vereador-DC</w:t>
      </w:r>
    </w:p>
    <w:p w14:paraId="3E0C1863" w14:textId="63934893" w:rsidR="005178A8" w:rsidRPr="005178A8" w:rsidRDefault="005178A8" w:rsidP="005178A8">
      <w:pPr>
        <w:tabs>
          <w:tab w:val="left" w:pos="4290"/>
        </w:tabs>
        <w:rPr>
          <w:rFonts w:ascii="Century Gothic" w:hAnsi="Century Gothic" w:cs="Arial"/>
        </w:rPr>
      </w:pPr>
    </w:p>
    <w:sectPr w:rsidR="005178A8" w:rsidRPr="005178A8" w:rsidSect="00F25E29">
      <w:headerReference w:type="default" r:id="rId11"/>
      <w:footerReference w:type="default" r:id="rId12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211E" w14:textId="77777777" w:rsidR="005F6117" w:rsidRDefault="005F6117">
      <w:r>
        <w:separator/>
      </w:r>
    </w:p>
  </w:endnote>
  <w:endnote w:type="continuationSeparator" w:id="0">
    <w:p w14:paraId="49E1AD38" w14:textId="77777777" w:rsidR="005F6117" w:rsidRDefault="005F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7B6B1" w14:textId="77777777"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14:paraId="1D3855AE" w14:textId="77777777" w:rsidR="00D0742F" w:rsidRDefault="00D0742F">
    <w:pPr>
      <w:pStyle w:val="Rodap"/>
    </w:pPr>
  </w:p>
  <w:p w14:paraId="153BC297" w14:textId="77777777"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AEF26" w14:textId="77777777" w:rsidR="005F6117" w:rsidRDefault="005F6117">
      <w:r>
        <w:separator/>
      </w:r>
    </w:p>
  </w:footnote>
  <w:footnote w:type="continuationSeparator" w:id="0">
    <w:p w14:paraId="1F702AB9" w14:textId="77777777" w:rsidR="005F6117" w:rsidRDefault="005F6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592F2" w14:textId="77777777" w:rsidR="00D0742F" w:rsidRPr="00314F8E" w:rsidRDefault="00D0742F" w:rsidP="00307694">
    <w:pPr>
      <w:pStyle w:val="Cabealho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716D7AD4" wp14:editId="100E0ADC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 xml:space="preserve">âmara Municipal de Aracruz  </w:t>
    </w:r>
  </w:p>
  <w:p w14:paraId="7AD31E75" w14:textId="77777777" w:rsidR="00D0742F" w:rsidRPr="00206B48" w:rsidRDefault="00D0742F" w:rsidP="00083A46">
    <w:pPr>
      <w:pStyle w:val="Cabealho"/>
      <w:rPr>
        <w:sz w:val="28"/>
        <w:szCs w:val="28"/>
      </w:rPr>
    </w:pPr>
    <w:r>
      <w:t xml:space="preserve">                            </w:t>
    </w:r>
    <w:r w:rsidRPr="00206B48">
      <w:rPr>
        <w:b/>
        <w:sz w:val="28"/>
        <w:szCs w:val="28"/>
      </w:rPr>
      <w:t>ESTADO DO ESPIRITO SANTO</w:t>
    </w:r>
  </w:p>
  <w:p w14:paraId="104478D3" w14:textId="77777777" w:rsidR="00D0742F" w:rsidRDefault="00D0742F" w:rsidP="00314F8E">
    <w:pPr>
      <w:pStyle w:val="Cabealho"/>
      <w:ind w:left="-284"/>
      <w:jc w:val="center"/>
    </w:pPr>
  </w:p>
  <w:p w14:paraId="2DDBF61E" w14:textId="77777777" w:rsidR="00D0742F" w:rsidRDefault="00D0742F">
    <w:pPr>
      <w:pStyle w:val="Cabealho"/>
    </w:pPr>
  </w:p>
  <w:p w14:paraId="6A7DB0F7" w14:textId="77777777"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B447E"/>
    <w:rsid w:val="000C5171"/>
    <w:rsid w:val="000D105E"/>
    <w:rsid w:val="000D1E41"/>
    <w:rsid w:val="000E1407"/>
    <w:rsid w:val="000E1CA4"/>
    <w:rsid w:val="00106FE1"/>
    <w:rsid w:val="001153CE"/>
    <w:rsid w:val="00116B2A"/>
    <w:rsid w:val="00164CC2"/>
    <w:rsid w:val="0018071A"/>
    <w:rsid w:val="00185C07"/>
    <w:rsid w:val="001A6471"/>
    <w:rsid w:val="001C602F"/>
    <w:rsid w:val="00206B48"/>
    <w:rsid w:val="002207E0"/>
    <w:rsid w:val="00243637"/>
    <w:rsid w:val="0026001D"/>
    <w:rsid w:val="002619A9"/>
    <w:rsid w:val="00286B97"/>
    <w:rsid w:val="002B2905"/>
    <w:rsid w:val="002B63CF"/>
    <w:rsid w:val="002B7AFE"/>
    <w:rsid w:val="002C00D4"/>
    <w:rsid w:val="002C5921"/>
    <w:rsid w:val="00307694"/>
    <w:rsid w:val="00314F8E"/>
    <w:rsid w:val="00320BAB"/>
    <w:rsid w:val="0035324E"/>
    <w:rsid w:val="00374841"/>
    <w:rsid w:val="003810E1"/>
    <w:rsid w:val="0039741C"/>
    <w:rsid w:val="003C74FE"/>
    <w:rsid w:val="003D1383"/>
    <w:rsid w:val="003E2931"/>
    <w:rsid w:val="003F0393"/>
    <w:rsid w:val="003F0FD5"/>
    <w:rsid w:val="003F4B2B"/>
    <w:rsid w:val="00406E44"/>
    <w:rsid w:val="004212CA"/>
    <w:rsid w:val="00451CC2"/>
    <w:rsid w:val="00454240"/>
    <w:rsid w:val="004636A6"/>
    <w:rsid w:val="00472976"/>
    <w:rsid w:val="00481B97"/>
    <w:rsid w:val="00484460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7143"/>
    <w:rsid w:val="004D32F1"/>
    <w:rsid w:val="00502D31"/>
    <w:rsid w:val="005178A8"/>
    <w:rsid w:val="00526345"/>
    <w:rsid w:val="00535CB1"/>
    <w:rsid w:val="005417E1"/>
    <w:rsid w:val="00543E5B"/>
    <w:rsid w:val="0055351D"/>
    <w:rsid w:val="005540AA"/>
    <w:rsid w:val="00597C79"/>
    <w:rsid w:val="005A2E6D"/>
    <w:rsid w:val="005B2182"/>
    <w:rsid w:val="005B6257"/>
    <w:rsid w:val="005C7652"/>
    <w:rsid w:val="005D05D6"/>
    <w:rsid w:val="005D1954"/>
    <w:rsid w:val="005E3509"/>
    <w:rsid w:val="005E452C"/>
    <w:rsid w:val="005F1FFF"/>
    <w:rsid w:val="005F6117"/>
    <w:rsid w:val="005F75EB"/>
    <w:rsid w:val="00624F0C"/>
    <w:rsid w:val="006419E0"/>
    <w:rsid w:val="006446F3"/>
    <w:rsid w:val="006476E2"/>
    <w:rsid w:val="006550FD"/>
    <w:rsid w:val="006578BE"/>
    <w:rsid w:val="00661152"/>
    <w:rsid w:val="0068659F"/>
    <w:rsid w:val="006A207A"/>
    <w:rsid w:val="006E75EB"/>
    <w:rsid w:val="00700312"/>
    <w:rsid w:val="00704274"/>
    <w:rsid w:val="00735C4B"/>
    <w:rsid w:val="007603F0"/>
    <w:rsid w:val="00795922"/>
    <w:rsid w:val="00796E79"/>
    <w:rsid w:val="007C2192"/>
    <w:rsid w:val="007C3FDD"/>
    <w:rsid w:val="007F33FC"/>
    <w:rsid w:val="008040F8"/>
    <w:rsid w:val="00817D54"/>
    <w:rsid w:val="0084360A"/>
    <w:rsid w:val="00853D84"/>
    <w:rsid w:val="0085438A"/>
    <w:rsid w:val="00861EF3"/>
    <w:rsid w:val="008622B3"/>
    <w:rsid w:val="00887D71"/>
    <w:rsid w:val="00894282"/>
    <w:rsid w:val="00895E9D"/>
    <w:rsid w:val="008B26F7"/>
    <w:rsid w:val="008C7483"/>
    <w:rsid w:val="008D2C88"/>
    <w:rsid w:val="008F5C49"/>
    <w:rsid w:val="00907D58"/>
    <w:rsid w:val="00923811"/>
    <w:rsid w:val="0092743F"/>
    <w:rsid w:val="00931860"/>
    <w:rsid w:val="00950639"/>
    <w:rsid w:val="009512C4"/>
    <w:rsid w:val="009575B4"/>
    <w:rsid w:val="00987AAD"/>
    <w:rsid w:val="009B5A3F"/>
    <w:rsid w:val="009D1F96"/>
    <w:rsid w:val="00A02C64"/>
    <w:rsid w:val="00A237C7"/>
    <w:rsid w:val="00A57FCD"/>
    <w:rsid w:val="00A631FC"/>
    <w:rsid w:val="00A74FB4"/>
    <w:rsid w:val="00A8332A"/>
    <w:rsid w:val="00A879B4"/>
    <w:rsid w:val="00AA0915"/>
    <w:rsid w:val="00AC3F81"/>
    <w:rsid w:val="00AD04E5"/>
    <w:rsid w:val="00AD3FF1"/>
    <w:rsid w:val="00AF34D1"/>
    <w:rsid w:val="00AF618B"/>
    <w:rsid w:val="00B06CC6"/>
    <w:rsid w:val="00B13C0A"/>
    <w:rsid w:val="00B23C18"/>
    <w:rsid w:val="00B43533"/>
    <w:rsid w:val="00B50F4E"/>
    <w:rsid w:val="00B64CA7"/>
    <w:rsid w:val="00B90CF8"/>
    <w:rsid w:val="00BA141D"/>
    <w:rsid w:val="00BA5292"/>
    <w:rsid w:val="00BC4759"/>
    <w:rsid w:val="00BE357B"/>
    <w:rsid w:val="00BE64FE"/>
    <w:rsid w:val="00BF05E0"/>
    <w:rsid w:val="00BF2D1C"/>
    <w:rsid w:val="00C32067"/>
    <w:rsid w:val="00C42FE8"/>
    <w:rsid w:val="00C56933"/>
    <w:rsid w:val="00C56A53"/>
    <w:rsid w:val="00C70639"/>
    <w:rsid w:val="00C75EDE"/>
    <w:rsid w:val="00C828BD"/>
    <w:rsid w:val="00CB27D1"/>
    <w:rsid w:val="00CB4B2D"/>
    <w:rsid w:val="00CB56C8"/>
    <w:rsid w:val="00CB69EE"/>
    <w:rsid w:val="00CD4B1C"/>
    <w:rsid w:val="00CE7F09"/>
    <w:rsid w:val="00D010F1"/>
    <w:rsid w:val="00D0410F"/>
    <w:rsid w:val="00D0742F"/>
    <w:rsid w:val="00D118F2"/>
    <w:rsid w:val="00D31BC8"/>
    <w:rsid w:val="00D334A2"/>
    <w:rsid w:val="00D35F16"/>
    <w:rsid w:val="00D448EA"/>
    <w:rsid w:val="00D651B4"/>
    <w:rsid w:val="00D657CA"/>
    <w:rsid w:val="00D745C4"/>
    <w:rsid w:val="00DA7A3B"/>
    <w:rsid w:val="00DC26B3"/>
    <w:rsid w:val="00DD350E"/>
    <w:rsid w:val="00DD4B53"/>
    <w:rsid w:val="00E041B0"/>
    <w:rsid w:val="00E23254"/>
    <w:rsid w:val="00E25A02"/>
    <w:rsid w:val="00E57BC9"/>
    <w:rsid w:val="00E64838"/>
    <w:rsid w:val="00E912E2"/>
    <w:rsid w:val="00EB1383"/>
    <w:rsid w:val="00EB7168"/>
    <w:rsid w:val="00ED0673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B65D5"/>
    <w:rsid w:val="00FE2DFF"/>
    <w:rsid w:val="00FE42F5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F749FA0"/>
  <w15:docId w15:val="{6BEA746B-C0B8-46B3-B5A3-B83E72834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3BB37-F914-4789-B34C-51B9389F2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1640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2021-04-30T13:02:00Z</cp:lastPrinted>
  <dcterms:created xsi:type="dcterms:W3CDTF">2021-04-30T13:06:00Z</dcterms:created>
  <dcterms:modified xsi:type="dcterms:W3CDTF">2021-04-30T13:06:00Z</dcterms:modified>
</cp:coreProperties>
</file>