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50FD" w:rsidRPr="00DB5887" w:rsidRDefault="00D010F1" w:rsidP="006550FD">
      <w:pPr>
        <w:ind w:left="709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550FD" w:rsidRPr="00DB5887">
        <w:rPr>
          <w:rFonts w:ascii="Century Gothic" w:hAnsi="Century Gothic" w:cs="Arial"/>
          <w:b/>
        </w:rPr>
        <w:t>EXMº SENHORES VEREADORES DA MESA DIRETORA DA CÂMARA MUNICIPAL DE ARACRUZ-ES.</w:t>
      </w:r>
    </w:p>
    <w:p w:rsidR="006550FD" w:rsidRPr="00DB5887" w:rsidRDefault="006550FD" w:rsidP="006550FD">
      <w:pPr>
        <w:jc w:val="both"/>
        <w:rPr>
          <w:rFonts w:ascii="Century Gothic" w:hAnsi="Century Gothic"/>
          <w:b/>
        </w:rPr>
      </w:pPr>
    </w:p>
    <w:p w:rsidR="006550FD" w:rsidRPr="00DB5887" w:rsidRDefault="006550FD" w:rsidP="006550FD">
      <w:pPr>
        <w:jc w:val="both"/>
        <w:rPr>
          <w:rFonts w:ascii="Century Gothic" w:hAnsi="Century Gothic" w:cs="Arial"/>
        </w:rPr>
      </w:pPr>
      <w:r w:rsidRPr="00DB5887">
        <w:rPr>
          <w:rFonts w:ascii="Century Gothic" w:hAnsi="Century Gothic" w:cs="Arial"/>
          <w:b/>
        </w:rPr>
        <w:t xml:space="preserve">O vereador José Gomes dos Santos, </w:t>
      </w:r>
      <w:r w:rsidR="000C4747" w:rsidRPr="00DB5887">
        <w:rPr>
          <w:rFonts w:ascii="Century Gothic" w:hAnsi="Century Gothic" w:cs="Arial"/>
        </w:rPr>
        <w:t xml:space="preserve">infra-assinado, </w:t>
      </w:r>
      <w:r w:rsidR="000C4747" w:rsidRPr="00DB5887">
        <w:rPr>
          <w:rFonts w:ascii="Century Gothic" w:hAnsi="Century Gothic" w:cs="Arial"/>
          <w:b/>
        </w:rPr>
        <w:t>vereador</w:t>
      </w:r>
      <w:r w:rsidRPr="00DB5887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Pr="00DB5887" w:rsidRDefault="00F00D59" w:rsidP="00987AAD">
      <w:pPr>
        <w:rPr>
          <w:rFonts w:ascii="Century Gothic" w:eastAsia="BatangChe" w:hAnsi="Century Gothic" w:cs="Arial"/>
          <w:b/>
        </w:rPr>
      </w:pPr>
    </w:p>
    <w:p w:rsidR="006550FD" w:rsidRPr="00DB5887" w:rsidRDefault="006550FD" w:rsidP="00987AAD">
      <w:pPr>
        <w:rPr>
          <w:rFonts w:ascii="Century Gothic" w:eastAsia="BatangChe" w:hAnsi="Century Gothic" w:cs="Arial"/>
          <w:b/>
        </w:rPr>
      </w:pPr>
    </w:p>
    <w:p w:rsidR="00B13C0A" w:rsidRPr="00DB5887" w:rsidRDefault="0003340D" w:rsidP="006550FD">
      <w:pPr>
        <w:jc w:val="center"/>
        <w:rPr>
          <w:rFonts w:ascii="Century Gothic" w:eastAsia="BatangChe" w:hAnsi="Century Gothic" w:cs="Arial"/>
          <w:b/>
        </w:rPr>
      </w:pPr>
      <w:r w:rsidRPr="00DB5887">
        <w:rPr>
          <w:rFonts w:ascii="Century Gothic" w:eastAsia="BatangChe" w:hAnsi="Century Gothic" w:cs="Arial"/>
          <w:b/>
        </w:rPr>
        <w:t>INDICAÇÃO N</w:t>
      </w:r>
      <w:r w:rsidR="006446F3" w:rsidRPr="00DB5887">
        <w:rPr>
          <w:rFonts w:ascii="Century Gothic" w:eastAsia="BatangChe" w:hAnsi="Century Gothic" w:cs="Arial"/>
          <w:b/>
        </w:rPr>
        <w:t xml:space="preserve">º    </w:t>
      </w:r>
      <w:r w:rsidR="001C602F" w:rsidRPr="00DB5887">
        <w:rPr>
          <w:rFonts w:ascii="Century Gothic" w:eastAsia="BatangChe" w:hAnsi="Century Gothic" w:cs="Arial"/>
          <w:b/>
        </w:rPr>
        <w:t xml:space="preserve">  </w:t>
      </w:r>
      <w:r w:rsidR="00CB27D1" w:rsidRPr="00DB5887">
        <w:rPr>
          <w:rFonts w:ascii="Century Gothic" w:eastAsia="BatangChe" w:hAnsi="Century Gothic" w:cs="Arial"/>
          <w:b/>
        </w:rPr>
        <w:t xml:space="preserve"> </w:t>
      </w:r>
      <w:r w:rsidR="00FB109F" w:rsidRPr="00DB5887">
        <w:rPr>
          <w:rFonts w:ascii="Century Gothic" w:eastAsia="BatangChe" w:hAnsi="Century Gothic" w:cs="Arial"/>
          <w:b/>
        </w:rPr>
        <w:t xml:space="preserve">     </w:t>
      </w:r>
      <w:r w:rsidR="0068659F" w:rsidRPr="00DB5887">
        <w:rPr>
          <w:rFonts w:ascii="Century Gothic" w:eastAsia="BatangChe" w:hAnsi="Century Gothic" w:cs="Arial"/>
          <w:b/>
        </w:rPr>
        <w:t>20</w:t>
      </w:r>
      <w:r w:rsidR="00DB5887">
        <w:rPr>
          <w:rFonts w:ascii="Century Gothic" w:eastAsia="BatangChe" w:hAnsi="Century Gothic" w:cs="Arial"/>
          <w:b/>
        </w:rPr>
        <w:t>21</w:t>
      </w:r>
    </w:p>
    <w:p w:rsidR="00485E23" w:rsidRPr="00DB5887" w:rsidRDefault="00485E23" w:rsidP="006550FD">
      <w:pPr>
        <w:jc w:val="center"/>
        <w:rPr>
          <w:rFonts w:ascii="Century Gothic" w:eastAsia="BatangChe" w:hAnsi="Century Gothic" w:cs="Arial"/>
          <w:b/>
        </w:rPr>
      </w:pPr>
    </w:p>
    <w:p w:rsidR="008C7483" w:rsidRPr="00DB5887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 xml:space="preserve">                     </w:t>
      </w:r>
      <w:r w:rsidR="00887D71" w:rsidRPr="00DB5887">
        <w:rPr>
          <w:rFonts w:ascii="Century Gothic" w:hAnsi="Century Gothic" w:cs="Arial"/>
        </w:rPr>
        <w:t xml:space="preserve">Indico ao </w:t>
      </w:r>
      <w:r w:rsidR="003F4B2B" w:rsidRPr="00DB5887">
        <w:rPr>
          <w:rFonts w:ascii="Century Gothic" w:hAnsi="Century Gothic" w:cs="Arial"/>
        </w:rPr>
        <w:t xml:space="preserve">Exmo. </w:t>
      </w:r>
      <w:r w:rsidR="00887D71" w:rsidRPr="00DB5887">
        <w:rPr>
          <w:rFonts w:ascii="Century Gothic" w:hAnsi="Century Gothic" w:cs="Arial"/>
        </w:rPr>
        <w:t xml:space="preserve">Sr. </w:t>
      </w:r>
      <w:r w:rsidR="000E1407" w:rsidRPr="00DB5887">
        <w:rPr>
          <w:rFonts w:ascii="Century Gothic" w:hAnsi="Century Gothic" w:cs="Arial"/>
        </w:rPr>
        <w:t>Pre</w:t>
      </w:r>
      <w:r w:rsidR="00BA141D" w:rsidRPr="00DB5887">
        <w:rPr>
          <w:rFonts w:ascii="Century Gothic" w:hAnsi="Century Gothic" w:cs="Arial"/>
        </w:rPr>
        <w:t>feito Municipal que providencie</w:t>
      </w:r>
      <w:r w:rsidR="000E1407" w:rsidRPr="00DB5887">
        <w:rPr>
          <w:rFonts w:ascii="Century Gothic" w:hAnsi="Century Gothic" w:cs="Arial"/>
        </w:rPr>
        <w:t xml:space="preserve">, </w:t>
      </w:r>
      <w:r w:rsidR="00FC4AA0" w:rsidRPr="00DB5887">
        <w:rPr>
          <w:rFonts w:ascii="Century Gothic" w:hAnsi="Century Gothic" w:cs="Arial"/>
        </w:rPr>
        <w:t xml:space="preserve">junto </w:t>
      </w:r>
      <w:r w:rsidR="00164CC2" w:rsidRPr="00DB5887">
        <w:rPr>
          <w:rFonts w:ascii="Century Gothic" w:hAnsi="Century Gothic" w:cs="Arial"/>
        </w:rPr>
        <w:t xml:space="preserve">a </w:t>
      </w:r>
      <w:r w:rsidR="00AF618B" w:rsidRPr="00DB5887">
        <w:rPr>
          <w:rFonts w:ascii="Century Gothic" w:hAnsi="Century Gothic" w:cs="Arial"/>
        </w:rPr>
        <w:t xml:space="preserve">Secretaria </w:t>
      </w:r>
      <w:r w:rsidR="00DB5887" w:rsidRPr="00DB5887">
        <w:rPr>
          <w:rFonts w:ascii="Century Gothic" w:hAnsi="Century Gothic" w:cs="Arial"/>
        </w:rPr>
        <w:t xml:space="preserve">responsável </w:t>
      </w:r>
      <w:r w:rsidR="00DB5887">
        <w:rPr>
          <w:rFonts w:ascii="Century Gothic" w:hAnsi="Century Gothic" w:cs="Arial"/>
        </w:rPr>
        <w:t xml:space="preserve">o concerto da caixa de esgoto na </w:t>
      </w:r>
      <w:r w:rsidR="00DB5887" w:rsidRPr="00DB5887">
        <w:rPr>
          <w:rFonts w:ascii="Century Gothic" w:hAnsi="Century Gothic" w:cs="Arial"/>
        </w:rPr>
        <w:t>Rua</w:t>
      </w:r>
      <w:r w:rsidR="00DB5887">
        <w:rPr>
          <w:rFonts w:ascii="Century Gothic" w:hAnsi="Century Gothic" w:cs="Arial"/>
        </w:rPr>
        <w:t xml:space="preserve"> Jocarli Dutra</w:t>
      </w:r>
      <w:r w:rsidR="00485E23" w:rsidRPr="00DB5887">
        <w:rPr>
          <w:rFonts w:ascii="Century Gothic" w:hAnsi="Century Gothic" w:cs="Arial"/>
        </w:rPr>
        <w:t xml:space="preserve"> </w:t>
      </w:r>
      <w:r w:rsidR="00DB5887">
        <w:rPr>
          <w:rFonts w:ascii="Century Gothic" w:hAnsi="Century Gothic" w:cs="Arial"/>
        </w:rPr>
        <w:t>no</w:t>
      </w:r>
      <w:r w:rsidR="000C4747" w:rsidRPr="00DB5887">
        <w:rPr>
          <w:rFonts w:ascii="Century Gothic" w:hAnsi="Century Gothic" w:cs="Arial"/>
        </w:rPr>
        <w:t xml:space="preserve"> Bairro</w:t>
      </w:r>
      <w:r w:rsidR="00540D3B" w:rsidRPr="00DB5887">
        <w:rPr>
          <w:rFonts w:ascii="Century Gothic" w:hAnsi="Century Gothic" w:cs="Arial"/>
        </w:rPr>
        <w:t xml:space="preserve"> </w:t>
      </w:r>
      <w:r w:rsidR="00FC4AA0" w:rsidRPr="00DB5887">
        <w:rPr>
          <w:rFonts w:ascii="Century Gothic" w:hAnsi="Century Gothic" w:cs="Arial"/>
        </w:rPr>
        <w:t xml:space="preserve"> </w:t>
      </w:r>
      <w:r w:rsidR="00540D3B" w:rsidRPr="00DB5887">
        <w:rPr>
          <w:rFonts w:ascii="Century Gothic" w:hAnsi="Century Gothic" w:cs="Arial"/>
        </w:rPr>
        <w:t xml:space="preserve"> São José</w:t>
      </w:r>
      <w:r w:rsidR="005540AA" w:rsidRPr="00DB5887">
        <w:rPr>
          <w:rFonts w:ascii="Century Gothic" w:hAnsi="Century Gothic" w:cs="Arial"/>
          <w:color w:val="000000"/>
          <w:lang w:eastAsia="pt-BR"/>
        </w:rPr>
        <w:t xml:space="preserve"> </w:t>
      </w:r>
      <w:r w:rsidR="005D05D6" w:rsidRPr="00DB5887">
        <w:rPr>
          <w:rFonts w:ascii="Century Gothic" w:hAnsi="Century Gothic" w:cs="Arial"/>
        </w:rPr>
        <w:t>- Aracruz/ES.</w:t>
      </w:r>
    </w:p>
    <w:p w:rsidR="006550FD" w:rsidRPr="00DB5887" w:rsidRDefault="006550FD" w:rsidP="00CD4B1C">
      <w:pPr>
        <w:jc w:val="center"/>
        <w:rPr>
          <w:rFonts w:ascii="Century Gothic" w:hAnsi="Century Gothic" w:cs="Arial"/>
          <w:b/>
        </w:rPr>
      </w:pPr>
    </w:p>
    <w:p w:rsidR="00DC26B3" w:rsidRPr="00DB5887" w:rsidRDefault="00F43CE9" w:rsidP="006550FD">
      <w:pPr>
        <w:jc w:val="center"/>
        <w:rPr>
          <w:rFonts w:ascii="Century Gothic" w:hAnsi="Century Gothic" w:cs="Arial"/>
          <w:b/>
        </w:rPr>
      </w:pPr>
      <w:r w:rsidRPr="00DB5887">
        <w:rPr>
          <w:rFonts w:ascii="Century Gothic" w:hAnsi="Century Gothic" w:cs="Arial"/>
          <w:b/>
        </w:rPr>
        <w:t>JUSTIFICATIVA</w:t>
      </w:r>
    </w:p>
    <w:p w:rsidR="000D105E" w:rsidRPr="00DB5887" w:rsidRDefault="000D105E" w:rsidP="00540D3B">
      <w:pPr>
        <w:jc w:val="both"/>
        <w:rPr>
          <w:rFonts w:ascii="Century Gothic" w:hAnsi="Century Gothic" w:cs="Arial"/>
          <w:b/>
        </w:rPr>
      </w:pPr>
    </w:p>
    <w:p w:rsidR="009C7312" w:rsidRDefault="00DC26B3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>A necessidade da presente</w:t>
      </w:r>
      <w:r w:rsidR="00DB5887">
        <w:rPr>
          <w:rFonts w:ascii="Century Gothic" w:hAnsi="Century Gothic" w:cs="Arial"/>
        </w:rPr>
        <w:t xml:space="preserve"> prende se ao fato que caixa de esgoto se encontra quebrada </w:t>
      </w:r>
      <w:r w:rsidR="009C7312">
        <w:rPr>
          <w:rFonts w:ascii="Century Gothic" w:hAnsi="Century Gothic" w:cs="Arial"/>
        </w:rPr>
        <w:t xml:space="preserve">devido não suportar o peso de veículos que por ali circulam </w:t>
      </w:r>
      <w:r w:rsidR="009C7312" w:rsidRPr="00DB5887">
        <w:rPr>
          <w:rFonts w:ascii="Century Gothic" w:hAnsi="Century Gothic" w:cs="Arial"/>
        </w:rPr>
        <w:t>podendo até mesmo causar acidentes graves aos munícipes</w:t>
      </w:r>
      <w:r w:rsidR="009C7312">
        <w:rPr>
          <w:rFonts w:ascii="Century Gothic" w:hAnsi="Century Gothic" w:cs="Arial"/>
        </w:rPr>
        <w:t>, e segundo os moradores já é a oitava vez que isto ocorreu, por este motivo os moradores estão solicitando que seja feita o reparo e que providencia seja tomadas para que não venha</w:t>
      </w:r>
      <w:r w:rsidR="00C32EE6">
        <w:rPr>
          <w:rFonts w:ascii="Century Gothic" w:hAnsi="Century Gothic" w:cs="Arial"/>
        </w:rPr>
        <w:t xml:space="preserve"> mais</w:t>
      </w:r>
      <w:r w:rsidR="009C7312">
        <w:rPr>
          <w:rFonts w:ascii="Century Gothic" w:hAnsi="Century Gothic" w:cs="Arial"/>
        </w:rPr>
        <w:t xml:space="preserve"> ocorrer</w:t>
      </w:r>
      <w:r w:rsidR="00540D3B" w:rsidRPr="00DB5887">
        <w:rPr>
          <w:rFonts w:ascii="Century Gothic" w:hAnsi="Century Gothic" w:cs="Arial"/>
        </w:rPr>
        <w:t xml:space="preserve">. </w:t>
      </w:r>
    </w:p>
    <w:p w:rsidR="009C7312" w:rsidRDefault="009C7312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BA141D" w:rsidRPr="00DB5887" w:rsidRDefault="00540D3B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>Fotos em anexo.</w:t>
      </w:r>
    </w:p>
    <w:p w:rsidR="00395CEC" w:rsidRPr="00DB5887" w:rsidRDefault="00395CEC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DB5887" w:rsidRDefault="004C7143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DB5887" w:rsidRDefault="00987AAD" w:rsidP="00540D3B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DB5887">
        <w:rPr>
          <w:rFonts w:ascii="Century Gothic" w:hAnsi="Century Gothic" w:cs="Arial"/>
          <w:color w:val="000000"/>
          <w:lang w:eastAsia="pt-BR"/>
        </w:rPr>
        <w:t>Esperando ter demonstrado a real necessidade da presente indicação, subscrevo-me.</w:t>
      </w:r>
    </w:p>
    <w:p w:rsidR="008D2C88" w:rsidRPr="00DB5887" w:rsidRDefault="00DC26B3" w:rsidP="00D0742F">
      <w:pPr>
        <w:rPr>
          <w:rFonts w:ascii="Century Gothic" w:hAnsi="Century Gothic" w:cs="Arial"/>
        </w:rPr>
      </w:pPr>
      <w:r w:rsidRPr="00DB5887">
        <w:rPr>
          <w:rFonts w:ascii="Century Gothic" w:hAnsi="Century Gothic" w:cs="Arial"/>
          <w:color w:val="000000"/>
          <w:lang w:eastAsia="pt-BR"/>
        </w:rPr>
        <w:t xml:space="preserve">                    </w:t>
      </w:r>
      <w:r w:rsidR="004C7143" w:rsidRPr="00DB5887">
        <w:rPr>
          <w:rFonts w:ascii="Century Gothic" w:hAnsi="Century Gothic" w:cs="Arial"/>
          <w:color w:val="000000"/>
          <w:lang w:eastAsia="pt-BR"/>
        </w:rPr>
        <w:t xml:space="preserve"> </w:t>
      </w:r>
      <w:r w:rsidR="007C2192" w:rsidRPr="00DB5887">
        <w:rPr>
          <w:rFonts w:ascii="Century Gothic" w:hAnsi="Century Gothic" w:cs="Arial"/>
        </w:rPr>
        <w:t xml:space="preserve">    </w:t>
      </w:r>
      <w:r w:rsidR="004C7143" w:rsidRPr="00DB5887">
        <w:rPr>
          <w:rFonts w:ascii="Century Gothic" w:hAnsi="Century Gothic" w:cs="Arial"/>
        </w:rPr>
        <w:t xml:space="preserve">           </w:t>
      </w:r>
      <w:r w:rsidR="00987AAD" w:rsidRPr="00DB5887">
        <w:rPr>
          <w:rFonts w:ascii="Century Gothic" w:hAnsi="Century Gothic" w:cs="Arial"/>
        </w:rPr>
        <w:t xml:space="preserve">   </w:t>
      </w:r>
      <w:r w:rsidR="00C75EDE" w:rsidRPr="00DB5887">
        <w:rPr>
          <w:rFonts w:ascii="Century Gothic" w:hAnsi="Century Gothic" w:cs="Arial"/>
        </w:rPr>
        <w:t xml:space="preserve">  </w:t>
      </w:r>
      <w:r w:rsidR="00987AAD" w:rsidRPr="00DB5887">
        <w:rPr>
          <w:rFonts w:ascii="Century Gothic" w:hAnsi="Century Gothic" w:cs="Arial"/>
        </w:rPr>
        <w:t xml:space="preserve">                              </w:t>
      </w:r>
    </w:p>
    <w:p w:rsidR="00817D54" w:rsidRPr="00DB5887" w:rsidRDefault="00817D54" w:rsidP="00D0742F">
      <w:pPr>
        <w:rPr>
          <w:rFonts w:ascii="Century Gothic" w:hAnsi="Century Gothic" w:cs="Arial"/>
        </w:rPr>
      </w:pPr>
    </w:p>
    <w:p w:rsidR="008D2C88" w:rsidRPr="00DB5887" w:rsidRDefault="00540D3B" w:rsidP="00D0742F">
      <w:pPr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 xml:space="preserve">Aracruz/ES, </w:t>
      </w:r>
      <w:r w:rsidR="009C7312">
        <w:rPr>
          <w:rFonts w:ascii="Century Gothic" w:hAnsi="Century Gothic" w:cs="Arial"/>
        </w:rPr>
        <w:t>30</w:t>
      </w:r>
      <w:r w:rsidR="00CB4B2D" w:rsidRPr="00DB5887">
        <w:rPr>
          <w:rFonts w:ascii="Century Gothic" w:hAnsi="Century Gothic" w:cs="Arial"/>
        </w:rPr>
        <w:t xml:space="preserve"> de </w:t>
      </w:r>
      <w:r w:rsidR="009C7312">
        <w:rPr>
          <w:rFonts w:ascii="Century Gothic" w:hAnsi="Century Gothic" w:cs="Arial"/>
        </w:rPr>
        <w:t>abril</w:t>
      </w:r>
      <w:r w:rsidRPr="00DB5887">
        <w:rPr>
          <w:rFonts w:ascii="Century Gothic" w:hAnsi="Century Gothic" w:cs="Arial"/>
        </w:rPr>
        <w:t xml:space="preserve"> </w:t>
      </w:r>
      <w:r w:rsidR="00F2280B" w:rsidRPr="00DB5887">
        <w:rPr>
          <w:rFonts w:ascii="Century Gothic" w:hAnsi="Century Gothic" w:cs="Arial"/>
        </w:rPr>
        <w:t>20</w:t>
      </w:r>
      <w:r w:rsidR="009C7312">
        <w:rPr>
          <w:rFonts w:ascii="Century Gothic" w:hAnsi="Century Gothic" w:cs="Arial"/>
        </w:rPr>
        <w:t>21</w:t>
      </w:r>
      <w:r w:rsidR="00CB4B2D" w:rsidRPr="00DB5887">
        <w:rPr>
          <w:rFonts w:ascii="Century Gothic" w:hAnsi="Century Gothic" w:cs="Arial"/>
        </w:rPr>
        <w:t xml:space="preserve">. </w:t>
      </w:r>
    </w:p>
    <w:p w:rsidR="00CB4B2D" w:rsidRPr="00DB5887" w:rsidRDefault="00CB4B2D" w:rsidP="00D0742F">
      <w:pPr>
        <w:rPr>
          <w:rFonts w:ascii="Century Gothic" w:hAnsi="Century Gothic" w:cs="Arial"/>
        </w:rPr>
      </w:pPr>
    </w:p>
    <w:p w:rsidR="00817D54" w:rsidRPr="00DB5887" w:rsidRDefault="00817D54" w:rsidP="00D0742F">
      <w:pPr>
        <w:rPr>
          <w:rFonts w:ascii="Century Gothic" w:hAnsi="Century Gothic" w:cs="Arial"/>
        </w:rPr>
      </w:pPr>
    </w:p>
    <w:p w:rsidR="00CB4B2D" w:rsidRPr="00DB5887" w:rsidRDefault="00CB4B2D" w:rsidP="00D0742F">
      <w:pPr>
        <w:rPr>
          <w:rFonts w:ascii="Century Gothic" w:hAnsi="Century Gothic" w:cs="Arial"/>
        </w:rPr>
      </w:pPr>
      <w:r w:rsidRPr="00DB5887">
        <w:rPr>
          <w:rFonts w:ascii="Century Gothic" w:hAnsi="Century Gothic" w:cs="Arial"/>
        </w:rPr>
        <w:t>Atenciosamente,</w:t>
      </w:r>
    </w:p>
    <w:p w:rsidR="00F2280B" w:rsidRPr="00DB5887" w:rsidRDefault="00F2280B" w:rsidP="00987AAD">
      <w:pPr>
        <w:tabs>
          <w:tab w:val="left" w:pos="3780"/>
        </w:tabs>
        <w:rPr>
          <w:rFonts w:ascii="Century Gothic" w:hAnsi="Century Gothic" w:cs="Arial"/>
        </w:rPr>
      </w:pPr>
    </w:p>
    <w:p w:rsidR="008D2C88" w:rsidRPr="00DB5887" w:rsidRDefault="008D2C88" w:rsidP="00D0742F">
      <w:pPr>
        <w:rPr>
          <w:rFonts w:ascii="Century Gothic" w:hAnsi="Century Gothic" w:cs="Arial"/>
        </w:rPr>
      </w:pPr>
    </w:p>
    <w:p w:rsidR="00C32EE6" w:rsidRPr="005D751D" w:rsidRDefault="00C32EE6" w:rsidP="00C32EE6">
      <w:pPr>
        <w:ind w:right="142"/>
        <w:rPr>
          <w:rFonts w:ascii="Century Gothic" w:hAnsi="Century Gothic"/>
          <w:b/>
          <w:bCs/>
        </w:rPr>
      </w:pPr>
      <w:r>
        <w:rPr>
          <w:rFonts w:ascii="Century Gothic" w:hAnsi="Century Gothic" w:cs="Arial"/>
        </w:rPr>
        <w:tab/>
      </w:r>
      <w:r w:rsidRPr="005D751D">
        <w:rPr>
          <w:rFonts w:ascii="Century Gothic" w:hAnsi="Century Gothic" w:cs="Arial"/>
          <w:b/>
          <w:bCs/>
        </w:rPr>
        <w:t xml:space="preserve">                                                J</w:t>
      </w:r>
      <w:r w:rsidRPr="005D751D">
        <w:rPr>
          <w:rFonts w:ascii="Century Gothic" w:hAnsi="Century Gothic"/>
          <w:b/>
          <w:bCs/>
        </w:rPr>
        <w:t>osé Gomes dos Santos</w:t>
      </w:r>
    </w:p>
    <w:p w:rsidR="00C32EE6" w:rsidRPr="005D751D" w:rsidRDefault="00C32EE6" w:rsidP="00C32EE6">
      <w:pPr>
        <w:ind w:right="142"/>
        <w:jc w:val="center"/>
        <w:rPr>
          <w:rFonts w:ascii="Century Gothic" w:hAnsi="Century Gothic"/>
          <w:b/>
          <w:bCs/>
        </w:rPr>
      </w:pPr>
      <w:r w:rsidRPr="005D751D">
        <w:rPr>
          <w:rFonts w:ascii="Century Gothic" w:hAnsi="Century Gothic"/>
          <w:b/>
          <w:bCs/>
        </w:rPr>
        <w:t xml:space="preserve">LULA- Vereador </w:t>
      </w:r>
      <w:r w:rsidRPr="005D751D">
        <w:rPr>
          <w:rFonts w:ascii="Century Gothic" w:hAnsi="Century Gothic" w:cs="Arial"/>
          <w:b/>
          <w:bCs/>
        </w:rPr>
        <w:t>Partido Democracia Cristã (DC)</w:t>
      </w:r>
    </w:p>
    <w:p w:rsidR="00395CEC" w:rsidRPr="00DB5887" w:rsidRDefault="00395CEC" w:rsidP="00C32EE6">
      <w:pPr>
        <w:tabs>
          <w:tab w:val="left" w:pos="4275"/>
        </w:tabs>
        <w:rPr>
          <w:rFonts w:ascii="Century Gothic" w:hAnsi="Century Gothic" w:cs="Arial"/>
        </w:rPr>
      </w:pPr>
    </w:p>
    <w:p w:rsidR="00F84642" w:rsidRDefault="00F84642" w:rsidP="00C32EE6">
      <w:pPr>
        <w:jc w:val="center"/>
        <w:rPr>
          <w:rFonts w:ascii="Century Gothic" w:hAnsi="Century Gothic" w:cs="Arial"/>
          <w:b/>
        </w:rPr>
      </w:pPr>
    </w:p>
    <w:p w:rsidR="00540D3B" w:rsidRPr="00DB5887" w:rsidRDefault="00540D3B" w:rsidP="00C32EE6">
      <w:pPr>
        <w:jc w:val="center"/>
        <w:rPr>
          <w:rFonts w:ascii="Century Gothic" w:hAnsi="Century Gothic" w:cs="Arial"/>
          <w:b/>
        </w:rPr>
      </w:pPr>
      <w:r w:rsidRPr="00DB5887">
        <w:rPr>
          <w:rFonts w:ascii="Century Gothic" w:hAnsi="Century Gothic" w:cs="Arial"/>
          <w:b/>
        </w:rPr>
        <w:lastRenderedPageBreak/>
        <w:t>Fotos</w:t>
      </w:r>
    </w:p>
    <w:p w:rsidR="00540D3B" w:rsidRDefault="00C32EE6" w:rsidP="00DD350E">
      <w:pPr>
        <w:rPr>
          <w:rFonts w:ascii="Arial" w:hAnsi="Arial" w:cs="Arial"/>
        </w:rPr>
      </w:pPr>
      <w:bookmarkStart w:id="0" w:name="_GoBack"/>
      <w:r w:rsidRPr="00C32EE6">
        <w:drawing>
          <wp:anchor distT="0" distB="0" distL="114300" distR="114300" simplePos="0" relativeHeight="251662336" behindDoc="0" locked="0" layoutInCell="1" allowOverlap="1" wp14:anchorId="121E44BA">
            <wp:simplePos x="0" y="0"/>
            <wp:positionH relativeFrom="column">
              <wp:posOffset>60960</wp:posOffset>
            </wp:positionH>
            <wp:positionV relativeFrom="paragraph">
              <wp:posOffset>97790</wp:posOffset>
            </wp:positionV>
            <wp:extent cx="6301105" cy="6781800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DD350E">
      <w:pPr>
        <w:rPr>
          <w:rFonts w:ascii="Arial" w:hAnsi="Arial" w:cs="Arial"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540D3B" w:rsidRDefault="00540D3B" w:rsidP="00540D3B">
      <w:pPr>
        <w:jc w:val="center"/>
        <w:rPr>
          <w:rFonts w:ascii="Arial" w:hAnsi="Arial" w:cs="Arial"/>
          <w:b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  <w:bookmarkStart w:id="1" w:name="_Hlk57959602"/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F84642" w:rsidRDefault="00F84642" w:rsidP="00C5035B">
      <w:pPr>
        <w:ind w:right="142"/>
        <w:jc w:val="center"/>
        <w:rPr>
          <w:rFonts w:ascii="Century Gothic" w:hAnsi="Century Gothic" w:cs="Arial"/>
          <w:b/>
          <w:bCs/>
        </w:rPr>
      </w:pPr>
    </w:p>
    <w:p w:rsidR="00C32EE6" w:rsidRPr="00C5035B" w:rsidRDefault="00C32EE6" w:rsidP="00C5035B">
      <w:pPr>
        <w:ind w:right="142"/>
        <w:jc w:val="center"/>
        <w:rPr>
          <w:rFonts w:ascii="Century Gothic" w:hAnsi="Century Gothic" w:cs="Arial"/>
          <w:b/>
          <w:bCs/>
        </w:rPr>
      </w:pPr>
      <w:r w:rsidRPr="005D751D">
        <w:rPr>
          <w:rFonts w:ascii="Century Gothic" w:hAnsi="Century Gothic" w:cs="Arial"/>
          <w:b/>
          <w:bCs/>
        </w:rPr>
        <w:t>J</w:t>
      </w:r>
      <w:r w:rsidRPr="005D751D">
        <w:rPr>
          <w:rFonts w:ascii="Century Gothic" w:hAnsi="Century Gothic"/>
          <w:b/>
          <w:bCs/>
        </w:rPr>
        <w:t>osé Gomes dos Santos</w:t>
      </w:r>
    </w:p>
    <w:p w:rsidR="00C32EE6" w:rsidRPr="005D751D" w:rsidRDefault="00C32EE6" w:rsidP="00C5035B">
      <w:pPr>
        <w:ind w:right="142"/>
        <w:jc w:val="center"/>
        <w:rPr>
          <w:rFonts w:ascii="Century Gothic" w:hAnsi="Century Gothic"/>
          <w:b/>
          <w:bCs/>
        </w:rPr>
      </w:pPr>
      <w:r w:rsidRPr="005D751D">
        <w:rPr>
          <w:rFonts w:ascii="Century Gothic" w:hAnsi="Century Gothic"/>
          <w:b/>
          <w:bCs/>
        </w:rPr>
        <w:t xml:space="preserve">LULA- Vereador </w:t>
      </w:r>
      <w:r w:rsidRPr="005D751D">
        <w:rPr>
          <w:rFonts w:ascii="Century Gothic" w:hAnsi="Century Gothic" w:cs="Arial"/>
          <w:b/>
          <w:bCs/>
        </w:rPr>
        <w:t>Partido Democracia Cristã (DC)</w:t>
      </w:r>
    </w:p>
    <w:bookmarkEnd w:id="1"/>
    <w:p w:rsidR="00540D3B" w:rsidRDefault="00540D3B" w:rsidP="00C5035B">
      <w:pPr>
        <w:tabs>
          <w:tab w:val="left" w:pos="3990"/>
        </w:tabs>
        <w:jc w:val="center"/>
        <w:rPr>
          <w:rFonts w:ascii="Arial" w:hAnsi="Arial" w:cs="Arial"/>
          <w:b/>
        </w:rPr>
      </w:pPr>
    </w:p>
    <w:p w:rsidR="00540D3B" w:rsidRDefault="00540D3B" w:rsidP="00C5035B">
      <w:pPr>
        <w:jc w:val="center"/>
        <w:rPr>
          <w:rFonts w:ascii="Arial" w:hAnsi="Arial" w:cs="Arial"/>
        </w:rPr>
      </w:pPr>
    </w:p>
    <w:sectPr w:rsidR="00540D3B" w:rsidSect="00F25E29">
      <w:headerReference w:type="default" r:id="rId9"/>
      <w:footerReference w:type="default" r:id="rId10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0B0" w:rsidRDefault="008A00B0">
      <w:r>
        <w:separator/>
      </w:r>
    </w:p>
  </w:endnote>
  <w:endnote w:type="continuationSeparator" w:id="0">
    <w:p w:rsidR="008A00B0" w:rsidRDefault="008A0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0B0" w:rsidRDefault="008A00B0">
      <w:r>
        <w:separator/>
      </w:r>
    </w:p>
  </w:footnote>
  <w:footnote w:type="continuationSeparator" w:id="0">
    <w:p w:rsidR="008A00B0" w:rsidRDefault="008A0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C5035B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109C4FA7" wp14:editId="57A8710A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D0742F" w:rsidP="00C5035B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D0742F" w:rsidP="00C5035B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B447E"/>
    <w:rsid w:val="000C4747"/>
    <w:rsid w:val="000C5171"/>
    <w:rsid w:val="000D105E"/>
    <w:rsid w:val="000D1E41"/>
    <w:rsid w:val="000E1407"/>
    <w:rsid w:val="000E1CA4"/>
    <w:rsid w:val="00106FE1"/>
    <w:rsid w:val="001153CE"/>
    <w:rsid w:val="00116B2A"/>
    <w:rsid w:val="00164CC2"/>
    <w:rsid w:val="00185C07"/>
    <w:rsid w:val="001A6471"/>
    <w:rsid w:val="001C602F"/>
    <w:rsid w:val="001D55F8"/>
    <w:rsid w:val="00206B48"/>
    <w:rsid w:val="002207E0"/>
    <w:rsid w:val="00232762"/>
    <w:rsid w:val="00243637"/>
    <w:rsid w:val="002619A9"/>
    <w:rsid w:val="00286B97"/>
    <w:rsid w:val="002B2905"/>
    <w:rsid w:val="002B63CF"/>
    <w:rsid w:val="002C5921"/>
    <w:rsid w:val="00307694"/>
    <w:rsid w:val="00314F8E"/>
    <w:rsid w:val="00320BAB"/>
    <w:rsid w:val="0035324E"/>
    <w:rsid w:val="00374841"/>
    <w:rsid w:val="00395CEC"/>
    <w:rsid w:val="0039741C"/>
    <w:rsid w:val="003D1383"/>
    <w:rsid w:val="003D577B"/>
    <w:rsid w:val="003E2931"/>
    <w:rsid w:val="003F0FD5"/>
    <w:rsid w:val="003F4B2B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618F"/>
    <w:rsid w:val="004C7143"/>
    <w:rsid w:val="004D32F1"/>
    <w:rsid w:val="00501A1C"/>
    <w:rsid w:val="00502D31"/>
    <w:rsid w:val="00526345"/>
    <w:rsid w:val="00540D3B"/>
    <w:rsid w:val="005417E1"/>
    <w:rsid w:val="00543E5B"/>
    <w:rsid w:val="0055351D"/>
    <w:rsid w:val="005540AA"/>
    <w:rsid w:val="00597C79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33661"/>
    <w:rsid w:val="006419E0"/>
    <w:rsid w:val="006446F3"/>
    <w:rsid w:val="006476E2"/>
    <w:rsid w:val="006550FD"/>
    <w:rsid w:val="006578BE"/>
    <w:rsid w:val="0068659F"/>
    <w:rsid w:val="00686D80"/>
    <w:rsid w:val="006A207A"/>
    <w:rsid w:val="00700312"/>
    <w:rsid w:val="00735C4B"/>
    <w:rsid w:val="007603F0"/>
    <w:rsid w:val="00795922"/>
    <w:rsid w:val="007C2192"/>
    <w:rsid w:val="007C3FDD"/>
    <w:rsid w:val="007D2F89"/>
    <w:rsid w:val="007F37D2"/>
    <w:rsid w:val="008040F8"/>
    <w:rsid w:val="00817D54"/>
    <w:rsid w:val="0084360A"/>
    <w:rsid w:val="00853D84"/>
    <w:rsid w:val="0085438A"/>
    <w:rsid w:val="00861EF3"/>
    <w:rsid w:val="00887D71"/>
    <w:rsid w:val="00894282"/>
    <w:rsid w:val="00895E9D"/>
    <w:rsid w:val="008A00B0"/>
    <w:rsid w:val="008B26F7"/>
    <w:rsid w:val="008C7483"/>
    <w:rsid w:val="008D2C88"/>
    <w:rsid w:val="00907D58"/>
    <w:rsid w:val="00923811"/>
    <w:rsid w:val="0092743F"/>
    <w:rsid w:val="00931860"/>
    <w:rsid w:val="009364DA"/>
    <w:rsid w:val="00950639"/>
    <w:rsid w:val="009512C4"/>
    <w:rsid w:val="009575B4"/>
    <w:rsid w:val="00987AAD"/>
    <w:rsid w:val="009B5A3F"/>
    <w:rsid w:val="009C7312"/>
    <w:rsid w:val="009D1F96"/>
    <w:rsid w:val="00A02C64"/>
    <w:rsid w:val="00A237C7"/>
    <w:rsid w:val="00A631FC"/>
    <w:rsid w:val="00A74FB4"/>
    <w:rsid w:val="00A8332A"/>
    <w:rsid w:val="00AA0915"/>
    <w:rsid w:val="00AD0492"/>
    <w:rsid w:val="00AD3FF1"/>
    <w:rsid w:val="00AF34D1"/>
    <w:rsid w:val="00AF618B"/>
    <w:rsid w:val="00B06CC6"/>
    <w:rsid w:val="00B13C0A"/>
    <w:rsid w:val="00B43533"/>
    <w:rsid w:val="00B50F4E"/>
    <w:rsid w:val="00B64CA7"/>
    <w:rsid w:val="00B65201"/>
    <w:rsid w:val="00B90CF8"/>
    <w:rsid w:val="00BA141D"/>
    <w:rsid w:val="00BA5292"/>
    <w:rsid w:val="00BC4759"/>
    <w:rsid w:val="00BE357B"/>
    <w:rsid w:val="00BE64FE"/>
    <w:rsid w:val="00BF05E0"/>
    <w:rsid w:val="00BF2D1C"/>
    <w:rsid w:val="00C040DE"/>
    <w:rsid w:val="00C32EE6"/>
    <w:rsid w:val="00C5035B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6CBB"/>
    <w:rsid w:val="00CE7F09"/>
    <w:rsid w:val="00CF2D71"/>
    <w:rsid w:val="00D010F1"/>
    <w:rsid w:val="00D0410F"/>
    <w:rsid w:val="00D0742F"/>
    <w:rsid w:val="00D118F2"/>
    <w:rsid w:val="00D334A2"/>
    <w:rsid w:val="00D35F16"/>
    <w:rsid w:val="00D448EA"/>
    <w:rsid w:val="00D657CA"/>
    <w:rsid w:val="00D745C4"/>
    <w:rsid w:val="00DA7A3B"/>
    <w:rsid w:val="00DB5887"/>
    <w:rsid w:val="00DC26B3"/>
    <w:rsid w:val="00DD350E"/>
    <w:rsid w:val="00DD4B53"/>
    <w:rsid w:val="00E041B0"/>
    <w:rsid w:val="00E23254"/>
    <w:rsid w:val="00E25A02"/>
    <w:rsid w:val="00E57BC9"/>
    <w:rsid w:val="00E612E4"/>
    <w:rsid w:val="00E64838"/>
    <w:rsid w:val="00E67475"/>
    <w:rsid w:val="00EB1383"/>
    <w:rsid w:val="00EB7168"/>
    <w:rsid w:val="00ED0673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4642"/>
    <w:rsid w:val="00F86523"/>
    <w:rsid w:val="00FB109F"/>
    <w:rsid w:val="00FB58E7"/>
    <w:rsid w:val="00FC4AA0"/>
    <w:rsid w:val="00FE2DFF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B9AFCDF"/>
  <w15:docId w15:val="{13203EC3-A25B-4200-9D0B-25F152AD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7AF57-2CB2-4980-87F1-38931F6A1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1751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3</cp:revision>
  <cp:lastPrinted>2021-04-30T15:12:00Z</cp:lastPrinted>
  <dcterms:created xsi:type="dcterms:W3CDTF">2021-04-30T15:19:00Z</dcterms:created>
  <dcterms:modified xsi:type="dcterms:W3CDTF">2021-04-30T15:23:00Z</dcterms:modified>
</cp:coreProperties>
</file>