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27DB2CA" w14:textId="77777777" w:rsidR="006550FD" w:rsidRPr="004212CA" w:rsidRDefault="00D010F1" w:rsidP="006550FD">
      <w:pPr>
        <w:ind w:left="709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 w:rsidRPr="004212CA">
        <w:rPr>
          <w:rFonts w:ascii="Century Gothic" w:hAnsi="Century Gothic" w:cs="Arial"/>
          <w:b/>
        </w:rPr>
        <w:t>EXMº</w:t>
      </w:r>
      <w:proofErr w:type="spellEnd"/>
      <w:r w:rsidR="006550FD" w:rsidRPr="004212CA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14:paraId="5B40E8D7" w14:textId="77777777" w:rsidR="006550FD" w:rsidRPr="004212CA" w:rsidRDefault="006550FD" w:rsidP="006550FD">
      <w:pPr>
        <w:jc w:val="both"/>
        <w:rPr>
          <w:rFonts w:ascii="Century Gothic" w:hAnsi="Century Gothic"/>
          <w:b/>
        </w:rPr>
      </w:pPr>
    </w:p>
    <w:p w14:paraId="6431766A" w14:textId="77777777" w:rsidR="006550FD" w:rsidRPr="004212CA" w:rsidRDefault="006550FD" w:rsidP="006550FD">
      <w:pPr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b/>
        </w:rPr>
        <w:t xml:space="preserve">O vereador José Gomes dos Santos, </w:t>
      </w:r>
      <w:r w:rsidR="007F33FC" w:rsidRPr="004212CA">
        <w:rPr>
          <w:rFonts w:ascii="Century Gothic" w:hAnsi="Century Gothic" w:cs="Arial"/>
        </w:rPr>
        <w:t xml:space="preserve">infra-assinado, </w:t>
      </w:r>
      <w:r w:rsidR="007F33FC" w:rsidRPr="004212CA">
        <w:rPr>
          <w:rFonts w:ascii="Century Gothic" w:hAnsi="Century Gothic" w:cs="Arial"/>
          <w:b/>
        </w:rPr>
        <w:t>vereador</w:t>
      </w:r>
      <w:r w:rsidRPr="004212CA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14:paraId="5898B971" w14:textId="77777777" w:rsidR="00F00D59" w:rsidRPr="004212CA" w:rsidRDefault="00F00D59" w:rsidP="00987AAD">
      <w:pPr>
        <w:rPr>
          <w:rFonts w:ascii="Century Gothic" w:eastAsia="BatangChe" w:hAnsi="Century Gothic" w:cs="Arial"/>
          <w:b/>
        </w:rPr>
      </w:pPr>
    </w:p>
    <w:p w14:paraId="760F0455" w14:textId="77777777" w:rsidR="006550FD" w:rsidRPr="004212CA" w:rsidRDefault="006550FD" w:rsidP="00987AAD">
      <w:pPr>
        <w:rPr>
          <w:rFonts w:ascii="Century Gothic" w:eastAsia="BatangChe" w:hAnsi="Century Gothic" w:cs="Arial"/>
          <w:b/>
        </w:rPr>
      </w:pPr>
    </w:p>
    <w:p w14:paraId="39261A61" w14:textId="07F9CAA8" w:rsidR="00B13C0A" w:rsidRPr="004212CA" w:rsidRDefault="0003340D" w:rsidP="006550FD">
      <w:pPr>
        <w:jc w:val="center"/>
        <w:rPr>
          <w:rFonts w:ascii="Century Gothic" w:eastAsia="BatangChe" w:hAnsi="Century Gothic" w:cs="Arial"/>
          <w:b/>
        </w:rPr>
      </w:pPr>
      <w:r w:rsidRPr="004212CA">
        <w:rPr>
          <w:rFonts w:ascii="Century Gothic" w:eastAsia="BatangChe" w:hAnsi="Century Gothic" w:cs="Arial"/>
          <w:b/>
        </w:rPr>
        <w:t>INDICAÇÃO N</w:t>
      </w:r>
      <w:r w:rsidR="006446F3" w:rsidRPr="004212CA">
        <w:rPr>
          <w:rFonts w:ascii="Century Gothic" w:eastAsia="BatangChe" w:hAnsi="Century Gothic" w:cs="Arial"/>
          <w:b/>
        </w:rPr>
        <w:t xml:space="preserve">º    </w:t>
      </w:r>
      <w:r w:rsidR="001C602F" w:rsidRPr="004212CA">
        <w:rPr>
          <w:rFonts w:ascii="Century Gothic" w:eastAsia="BatangChe" w:hAnsi="Century Gothic" w:cs="Arial"/>
          <w:b/>
        </w:rPr>
        <w:t xml:space="preserve">  </w:t>
      </w:r>
      <w:r w:rsidR="00CB27D1" w:rsidRPr="004212CA">
        <w:rPr>
          <w:rFonts w:ascii="Century Gothic" w:eastAsia="BatangChe" w:hAnsi="Century Gothic" w:cs="Arial"/>
          <w:b/>
        </w:rPr>
        <w:t xml:space="preserve"> </w:t>
      </w:r>
      <w:r w:rsidR="00FB109F" w:rsidRPr="004212CA">
        <w:rPr>
          <w:rFonts w:ascii="Century Gothic" w:eastAsia="BatangChe" w:hAnsi="Century Gothic" w:cs="Arial"/>
          <w:b/>
        </w:rPr>
        <w:t xml:space="preserve">     </w:t>
      </w:r>
      <w:r w:rsidR="0068659F" w:rsidRPr="004212CA">
        <w:rPr>
          <w:rFonts w:ascii="Century Gothic" w:eastAsia="BatangChe" w:hAnsi="Century Gothic" w:cs="Arial"/>
          <w:b/>
        </w:rPr>
        <w:t>20</w:t>
      </w:r>
      <w:r w:rsidR="008F5C49" w:rsidRPr="004212CA">
        <w:rPr>
          <w:rFonts w:ascii="Century Gothic" w:eastAsia="BatangChe" w:hAnsi="Century Gothic" w:cs="Arial"/>
          <w:b/>
        </w:rPr>
        <w:t>2</w:t>
      </w:r>
      <w:r w:rsidR="00FE0669">
        <w:rPr>
          <w:rFonts w:ascii="Century Gothic" w:eastAsia="BatangChe" w:hAnsi="Century Gothic" w:cs="Arial"/>
          <w:b/>
        </w:rPr>
        <w:t>1</w:t>
      </w:r>
    </w:p>
    <w:p w14:paraId="05CECB7E" w14:textId="77777777" w:rsidR="00485E23" w:rsidRPr="004212CA" w:rsidRDefault="00485E23" w:rsidP="006550FD">
      <w:pPr>
        <w:jc w:val="center"/>
        <w:rPr>
          <w:rFonts w:ascii="Century Gothic" w:eastAsia="BatangChe" w:hAnsi="Century Gothic" w:cs="Arial"/>
          <w:b/>
        </w:rPr>
      </w:pPr>
    </w:p>
    <w:p w14:paraId="6961427D" w14:textId="5111A2B6" w:rsidR="008C7483" w:rsidRPr="004212CA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   </w:t>
      </w:r>
      <w:r w:rsidR="00887D71" w:rsidRPr="004212CA">
        <w:rPr>
          <w:rFonts w:ascii="Century Gothic" w:hAnsi="Century Gothic" w:cs="Arial"/>
        </w:rPr>
        <w:t xml:space="preserve">Indico ao </w:t>
      </w:r>
      <w:r w:rsidR="003F4B2B" w:rsidRPr="004212CA">
        <w:rPr>
          <w:rFonts w:ascii="Century Gothic" w:hAnsi="Century Gothic" w:cs="Arial"/>
        </w:rPr>
        <w:t xml:space="preserve">Exmo. </w:t>
      </w:r>
      <w:r w:rsidR="00887D71" w:rsidRPr="004212CA">
        <w:rPr>
          <w:rFonts w:ascii="Century Gothic" w:hAnsi="Century Gothic" w:cs="Arial"/>
        </w:rPr>
        <w:t xml:space="preserve">Sr. </w:t>
      </w:r>
      <w:r w:rsidR="000E1407" w:rsidRPr="004212CA">
        <w:rPr>
          <w:rFonts w:ascii="Century Gothic" w:hAnsi="Century Gothic" w:cs="Arial"/>
        </w:rPr>
        <w:t>Pre</w:t>
      </w:r>
      <w:r w:rsidR="00BA141D" w:rsidRPr="004212CA">
        <w:rPr>
          <w:rFonts w:ascii="Century Gothic" w:hAnsi="Century Gothic" w:cs="Arial"/>
        </w:rPr>
        <w:t>feito Municipal que providencie</w:t>
      </w:r>
      <w:r w:rsidR="000E1407" w:rsidRPr="004212CA">
        <w:rPr>
          <w:rFonts w:ascii="Century Gothic" w:hAnsi="Century Gothic" w:cs="Arial"/>
        </w:rPr>
        <w:t xml:space="preserve">, </w:t>
      </w:r>
      <w:r w:rsidR="00796E79">
        <w:rPr>
          <w:rFonts w:ascii="Century Gothic" w:hAnsi="Century Gothic" w:cs="Arial"/>
        </w:rPr>
        <w:t xml:space="preserve">junto </w:t>
      </w:r>
      <w:r w:rsidR="00164CC2" w:rsidRPr="004212CA">
        <w:rPr>
          <w:rFonts w:ascii="Century Gothic" w:hAnsi="Century Gothic" w:cs="Arial"/>
        </w:rPr>
        <w:t xml:space="preserve">a </w:t>
      </w:r>
      <w:r w:rsidR="00AF618B" w:rsidRPr="004212CA">
        <w:rPr>
          <w:rFonts w:ascii="Century Gothic" w:hAnsi="Century Gothic" w:cs="Arial"/>
        </w:rPr>
        <w:t>Secretaria responsável</w:t>
      </w:r>
      <w:r w:rsidR="00FE42F5">
        <w:rPr>
          <w:rFonts w:ascii="Century Gothic" w:hAnsi="Century Gothic" w:cs="Arial"/>
        </w:rPr>
        <w:t xml:space="preserve"> a limpeza</w:t>
      </w:r>
      <w:r w:rsidR="00DE2AB1">
        <w:rPr>
          <w:rFonts w:ascii="Century Gothic" w:hAnsi="Century Gothic" w:cs="Arial"/>
        </w:rPr>
        <w:t xml:space="preserve"> e manilhamento do valão da Rua projetada</w:t>
      </w:r>
      <w:bookmarkStart w:id="0" w:name="_GoBack"/>
      <w:bookmarkEnd w:id="0"/>
      <w:r w:rsidR="00DE2AB1">
        <w:rPr>
          <w:rFonts w:ascii="Century Gothic" w:hAnsi="Century Gothic" w:cs="Arial"/>
        </w:rPr>
        <w:t xml:space="preserve"> no Bairro Santa Luzia </w:t>
      </w:r>
      <w:r w:rsidR="00DE2AB1" w:rsidRPr="004212CA">
        <w:rPr>
          <w:rFonts w:ascii="Century Gothic" w:hAnsi="Century Gothic" w:cs="Arial"/>
          <w:color w:val="000000"/>
          <w:lang w:eastAsia="pt-BR"/>
        </w:rPr>
        <w:t>-</w:t>
      </w:r>
      <w:r w:rsidR="005D05D6" w:rsidRPr="004212CA">
        <w:rPr>
          <w:rFonts w:ascii="Century Gothic" w:hAnsi="Century Gothic" w:cs="Arial"/>
        </w:rPr>
        <w:t xml:space="preserve"> Aracruz/ES.</w:t>
      </w:r>
    </w:p>
    <w:p w14:paraId="5340AB92" w14:textId="77777777" w:rsidR="007F33FC" w:rsidRPr="004212CA" w:rsidRDefault="007F33FC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14:paraId="7302EB09" w14:textId="77777777" w:rsidR="009D1F96" w:rsidRPr="004212CA" w:rsidRDefault="009D1F96" w:rsidP="00CD4B1C">
      <w:pPr>
        <w:jc w:val="center"/>
        <w:rPr>
          <w:rFonts w:ascii="Century Gothic" w:hAnsi="Century Gothic" w:cs="Arial"/>
          <w:b/>
        </w:rPr>
      </w:pPr>
    </w:p>
    <w:p w14:paraId="51FFA0CB" w14:textId="77777777" w:rsidR="006550FD" w:rsidRPr="004212CA" w:rsidRDefault="006550FD" w:rsidP="00CD4B1C">
      <w:pPr>
        <w:jc w:val="center"/>
        <w:rPr>
          <w:rFonts w:ascii="Century Gothic" w:hAnsi="Century Gothic" w:cs="Arial"/>
          <w:b/>
        </w:rPr>
      </w:pPr>
    </w:p>
    <w:p w14:paraId="56C87492" w14:textId="77777777" w:rsidR="00DC26B3" w:rsidRPr="004212CA" w:rsidRDefault="00F43CE9" w:rsidP="006550FD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  <w:b/>
        </w:rPr>
        <w:t>JUSTIFICATIVA</w:t>
      </w:r>
    </w:p>
    <w:p w14:paraId="632CE34C" w14:textId="77777777" w:rsidR="000D105E" w:rsidRPr="004212CA" w:rsidRDefault="000D105E" w:rsidP="006550FD">
      <w:pPr>
        <w:jc w:val="center"/>
        <w:rPr>
          <w:rFonts w:ascii="Century Gothic" w:hAnsi="Century Gothic" w:cs="Arial"/>
          <w:b/>
        </w:rPr>
      </w:pPr>
    </w:p>
    <w:p w14:paraId="4F168B84" w14:textId="0D2B7D09" w:rsidR="00011AA5" w:rsidRPr="00011AA5" w:rsidRDefault="00BA141D" w:rsidP="00011AA5">
      <w:pPr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</w:t>
      </w:r>
      <w:r w:rsidR="00011AA5">
        <w:rPr>
          <w:rFonts w:ascii="Arial" w:hAnsi="Arial" w:cs="Arial"/>
        </w:rPr>
        <w:t xml:space="preserve">               </w:t>
      </w:r>
      <w:r w:rsidR="00011AA5" w:rsidRPr="00011AA5">
        <w:rPr>
          <w:rFonts w:ascii="Century Gothic" w:hAnsi="Century Gothic" w:cs="Arial"/>
        </w:rPr>
        <w:t>A referida Indicação é uma solicitação dos moradores que residem na referida Rua, que sofrem</w:t>
      </w:r>
      <w:r w:rsidR="008B7C1F">
        <w:rPr>
          <w:rFonts w:ascii="Century Gothic" w:hAnsi="Century Gothic" w:cs="Arial"/>
        </w:rPr>
        <w:t xml:space="preserve"> com mau cheiro e proliferação de insetos,</w:t>
      </w:r>
      <w:r w:rsidR="00011AA5" w:rsidRPr="00011AA5">
        <w:rPr>
          <w:rFonts w:ascii="Century Gothic" w:hAnsi="Century Gothic" w:cs="Arial"/>
        </w:rPr>
        <w:t xml:space="preserve"> em épocas de chuvas e devido à falta do esgoto pluvial a </w:t>
      </w:r>
      <w:r w:rsidR="00011AA5" w:rsidRPr="00011AA5">
        <w:rPr>
          <w:rFonts w:ascii="Century Gothic" w:hAnsi="Century Gothic" w:cs="Arial"/>
        </w:rPr>
        <w:t>água</w:t>
      </w:r>
      <w:r w:rsidR="00011AA5" w:rsidRPr="00011AA5">
        <w:rPr>
          <w:rFonts w:ascii="Century Gothic" w:hAnsi="Century Gothic" w:cs="Arial"/>
        </w:rPr>
        <w:t xml:space="preserve"> não tem para onde escoar, dessa forma acabam invadindo as residências das pessoas que reside naquela localidade.</w:t>
      </w:r>
    </w:p>
    <w:p w14:paraId="6DB51015" w14:textId="2EF329B6" w:rsidR="000D105E" w:rsidRPr="004212CA" w:rsidRDefault="000D105E" w:rsidP="00011AA5">
      <w:pPr>
        <w:rPr>
          <w:rFonts w:ascii="Century Gothic" w:hAnsi="Century Gothic" w:cs="Arial"/>
        </w:rPr>
      </w:pPr>
    </w:p>
    <w:p w14:paraId="5636D9F5" w14:textId="77777777" w:rsidR="005A2E6D" w:rsidRPr="004212CA" w:rsidRDefault="00AF618B" w:rsidP="007F33FC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</w:t>
      </w:r>
      <w:r w:rsidR="00FF399F" w:rsidRPr="004212CA">
        <w:rPr>
          <w:rFonts w:ascii="Century Gothic" w:hAnsi="Century Gothic" w:cs="Arial"/>
        </w:rPr>
        <w:t xml:space="preserve"> </w:t>
      </w:r>
      <w:r w:rsidR="00987AAD" w:rsidRPr="004212CA">
        <w:rPr>
          <w:rFonts w:ascii="Century Gothic" w:hAnsi="Century Gothic" w:cs="Arial"/>
          <w:color w:val="000000"/>
          <w:lang w:eastAsia="pt-BR"/>
        </w:rPr>
        <w:t xml:space="preserve">              </w:t>
      </w:r>
    </w:p>
    <w:p w14:paraId="11546E3D" w14:textId="77777777" w:rsidR="007F33FC" w:rsidRPr="004212CA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 </w:t>
      </w:r>
    </w:p>
    <w:p w14:paraId="6F15D2A7" w14:textId="77777777" w:rsidR="007F33FC" w:rsidRPr="004212CA" w:rsidRDefault="007F33FC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</w:p>
    <w:p w14:paraId="333F4F39" w14:textId="77777777" w:rsidR="004C7143" w:rsidRPr="004212CA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Esperando ter demonstrado a real necessidade da presente indicação, </w:t>
      </w:r>
      <w:r w:rsidR="002C00D4" w:rsidRPr="004212CA">
        <w:rPr>
          <w:rFonts w:ascii="Century Gothic" w:hAnsi="Century Gothic" w:cs="Arial"/>
          <w:color w:val="000000"/>
          <w:lang w:eastAsia="pt-BR"/>
        </w:rPr>
        <w:t>subscrevo-me. Fotos em anexo</w:t>
      </w:r>
    </w:p>
    <w:p w14:paraId="1ECF0F9B" w14:textId="77777777" w:rsidR="008D2C88" w:rsidRPr="004212CA" w:rsidRDefault="00DC26B3" w:rsidP="00D0742F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                    </w:t>
      </w:r>
      <w:r w:rsidR="004C7143" w:rsidRPr="004212CA">
        <w:rPr>
          <w:rFonts w:ascii="Century Gothic" w:hAnsi="Century Gothic" w:cs="Arial"/>
          <w:color w:val="000000"/>
          <w:lang w:eastAsia="pt-BR"/>
        </w:rPr>
        <w:t xml:space="preserve"> </w:t>
      </w:r>
      <w:r w:rsidR="007C2192" w:rsidRPr="004212CA">
        <w:rPr>
          <w:rFonts w:ascii="Century Gothic" w:hAnsi="Century Gothic" w:cs="Arial"/>
        </w:rPr>
        <w:t xml:space="preserve">    </w:t>
      </w:r>
      <w:r w:rsidR="004C7143" w:rsidRPr="004212CA">
        <w:rPr>
          <w:rFonts w:ascii="Century Gothic" w:hAnsi="Century Gothic" w:cs="Arial"/>
        </w:rPr>
        <w:t xml:space="preserve">           </w:t>
      </w:r>
      <w:r w:rsidR="00987AAD" w:rsidRPr="004212CA">
        <w:rPr>
          <w:rFonts w:ascii="Century Gothic" w:hAnsi="Century Gothic" w:cs="Arial"/>
        </w:rPr>
        <w:t xml:space="preserve">   </w:t>
      </w:r>
      <w:r w:rsidR="00C75EDE" w:rsidRPr="004212CA">
        <w:rPr>
          <w:rFonts w:ascii="Century Gothic" w:hAnsi="Century Gothic" w:cs="Arial"/>
        </w:rPr>
        <w:t xml:space="preserve">  </w:t>
      </w:r>
      <w:r w:rsidR="00987AAD" w:rsidRPr="004212CA">
        <w:rPr>
          <w:rFonts w:ascii="Century Gothic" w:hAnsi="Century Gothic" w:cs="Arial"/>
        </w:rPr>
        <w:t xml:space="preserve">                              </w:t>
      </w:r>
    </w:p>
    <w:p w14:paraId="0896753E" w14:textId="77777777" w:rsidR="00817D54" w:rsidRPr="004212CA" w:rsidRDefault="00817D54" w:rsidP="00D0742F">
      <w:pPr>
        <w:rPr>
          <w:rFonts w:ascii="Century Gothic" w:hAnsi="Century Gothic" w:cs="Arial"/>
        </w:rPr>
      </w:pPr>
    </w:p>
    <w:p w14:paraId="0F1C8D64" w14:textId="723419DF" w:rsidR="008D2C88" w:rsidRPr="004212CA" w:rsidRDefault="00C828BD" w:rsidP="00D0742F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Aracruz/ES, </w:t>
      </w:r>
      <w:r w:rsidR="008F5C49" w:rsidRPr="004212CA">
        <w:rPr>
          <w:rFonts w:ascii="Century Gothic" w:hAnsi="Century Gothic" w:cs="Arial"/>
        </w:rPr>
        <w:t>1</w:t>
      </w:r>
      <w:r w:rsidR="00FE0669">
        <w:rPr>
          <w:rFonts w:ascii="Century Gothic" w:hAnsi="Century Gothic" w:cs="Arial"/>
        </w:rPr>
        <w:t>1</w:t>
      </w:r>
      <w:r w:rsidR="005A2E6D" w:rsidRPr="004212CA">
        <w:rPr>
          <w:rFonts w:ascii="Century Gothic" w:hAnsi="Century Gothic" w:cs="Arial"/>
        </w:rPr>
        <w:t xml:space="preserve"> de </w:t>
      </w:r>
      <w:r w:rsidR="00FE0669">
        <w:rPr>
          <w:rFonts w:ascii="Century Gothic" w:hAnsi="Century Gothic" w:cs="Arial"/>
        </w:rPr>
        <w:t>março</w:t>
      </w:r>
      <w:r w:rsidR="008F5C49" w:rsidRPr="004212CA">
        <w:rPr>
          <w:rFonts w:ascii="Century Gothic" w:hAnsi="Century Gothic" w:cs="Arial"/>
        </w:rPr>
        <w:t xml:space="preserve"> de 202</w:t>
      </w:r>
      <w:r w:rsidR="00011AA5">
        <w:rPr>
          <w:rFonts w:ascii="Century Gothic" w:hAnsi="Century Gothic" w:cs="Arial"/>
        </w:rPr>
        <w:t>1</w:t>
      </w:r>
      <w:r w:rsidR="00CB4B2D" w:rsidRPr="004212CA">
        <w:rPr>
          <w:rFonts w:ascii="Century Gothic" w:hAnsi="Century Gothic" w:cs="Arial"/>
        </w:rPr>
        <w:t xml:space="preserve">. </w:t>
      </w:r>
    </w:p>
    <w:p w14:paraId="5568DBD7" w14:textId="77777777" w:rsidR="00CB4B2D" w:rsidRPr="004212CA" w:rsidRDefault="00CB4B2D" w:rsidP="00D0742F">
      <w:pPr>
        <w:rPr>
          <w:rFonts w:ascii="Century Gothic" w:hAnsi="Century Gothic" w:cs="Arial"/>
        </w:rPr>
      </w:pPr>
    </w:p>
    <w:p w14:paraId="32C6AEE2" w14:textId="77777777" w:rsidR="00817D54" w:rsidRPr="004212CA" w:rsidRDefault="00817D54" w:rsidP="00D0742F">
      <w:pPr>
        <w:rPr>
          <w:rFonts w:ascii="Century Gothic" w:hAnsi="Century Gothic" w:cs="Arial"/>
        </w:rPr>
      </w:pPr>
    </w:p>
    <w:p w14:paraId="4194BCCF" w14:textId="44DC093F" w:rsidR="004212CA" w:rsidRPr="004212CA" w:rsidRDefault="00CB4B2D" w:rsidP="004212CA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>Atenciosamente,</w:t>
      </w:r>
      <w:r w:rsidR="00A57FCD" w:rsidRPr="004212CA">
        <w:rPr>
          <w:rFonts w:ascii="Century Gothic" w:hAnsi="Century Gothic" w:cs="Arial"/>
          <w:b/>
        </w:rPr>
        <w:t xml:space="preserve"> </w:t>
      </w:r>
      <w:r w:rsidR="002C00D4" w:rsidRPr="004212CA">
        <w:rPr>
          <w:rFonts w:ascii="Century Gothic" w:hAnsi="Century Gothic" w:cs="Arial"/>
          <w:b/>
        </w:rPr>
        <w:t xml:space="preserve">                                                         </w:t>
      </w:r>
    </w:p>
    <w:p w14:paraId="108719FF" w14:textId="77777777" w:rsidR="004212CA" w:rsidRDefault="004212CA" w:rsidP="004212CA">
      <w:pPr>
        <w:jc w:val="center"/>
        <w:rPr>
          <w:rFonts w:ascii="Century Gothic" w:hAnsi="Century Gothic" w:cs="Arial"/>
          <w:b/>
          <w:sz w:val="28"/>
          <w:szCs w:val="28"/>
        </w:rPr>
      </w:pPr>
    </w:p>
    <w:p w14:paraId="76AA78B3" w14:textId="77777777" w:rsidR="00AD04E5" w:rsidRDefault="00AD04E5" w:rsidP="004212CA">
      <w:pPr>
        <w:jc w:val="center"/>
        <w:rPr>
          <w:rFonts w:ascii="Century Gothic" w:hAnsi="Century Gothic" w:cs="Arial"/>
          <w:b/>
          <w:sz w:val="28"/>
          <w:szCs w:val="28"/>
        </w:rPr>
      </w:pPr>
    </w:p>
    <w:p w14:paraId="1B316428" w14:textId="170F30F4" w:rsidR="00011AA5" w:rsidRPr="00367B1E" w:rsidRDefault="00011AA5" w:rsidP="00011AA5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JOSÉ GOMES DOS SANTOS (LULA)</w:t>
      </w:r>
    </w:p>
    <w:p w14:paraId="50DC0482" w14:textId="77777777" w:rsidR="00011AA5" w:rsidRPr="00367B1E" w:rsidRDefault="00011AA5" w:rsidP="00011AA5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Vereador-DC</w:t>
      </w:r>
    </w:p>
    <w:p w14:paraId="0B7EF906" w14:textId="23A5CEFD" w:rsidR="00011AA5" w:rsidRDefault="00011AA5" w:rsidP="00011AA5">
      <w:pPr>
        <w:tabs>
          <w:tab w:val="left" w:pos="1786"/>
        </w:tabs>
        <w:jc w:val="center"/>
        <w:rPr>
          <w:rFonts w:ascii="Century Gothic" w:hAnsi="Century Gothic" w:cs="Arial"/>
          <w:b/>
          <w:sz w:val="28"/>
          <w:szCs w:val="28"/>
        </w:rPr>
      </w:pPr>
    </w:p>
    <w:p w14:paraId="4736FDFA" w14:textId="77777777" w:rsidR="008B7C1F" w:rsidRDefault="008B7C1F" w:rsidP="008B7C1F">
      <w:pPr>
        <w:jc w:val="center"/>
        <w:rPr>
          <w:rFonts w:ascii="Century Gothic" w:hAnsi="Century Gothic" w:cs="Arial"/>
          <w:b/>
          <w:sz w:val="28"/>
          <w:szCs w:val="28"/>
        </w:rPr>
      </w:pPr>
    </w:p>
    <w:p w14:paraId="43DFAF3D" w14:textId="48282597" w:rsidR="000D1E41" w:rsidRPr="004212CA" w:rsidRDefault="00AC3F81" w:rsidP="008B7C1F">
      <w:pPr>
        <w:jc w:val="center"/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b/>
          <w:sz w:val="28"/>
          <w:szCs w:val="28"/>
        </w:rPr>
        <w:t>FOTOS</w:t>
      </w:r>
    </w:p>
    <w:p w14:paraId="77528169" w14:textId="69C2BF64" w:rsidR="00A57FCD" w:rsidRDefault="008B7C1F" w:rsidP="00DD350E">
      <w:pPr>
        <w:rPr>
          <w:rFonts w:ascii="Arial" w:hAnsi="Arial" w:cs="Arial"/>
        </w:rPr>
      </w:pPr>
      <w:r w:rsidRPr="00011AA5">
        <w:drawing>
          <wp:anchor distT="0" distB="0" distL="114300" distR="114300" simplePos="0" relativeHeight="251658240" behindDoc="0" locked="0" layoutInCell="1" allowOverlap="1" wp14:anchorId="464F748F" wp14:editId="25468B85">
            <wp:simplePos x="0" y="0"/>
            <wp:positionH relativeFrom="margin">
              <wp:posOffset>-553036</wp:posOffset>
            </wp:positionH>
            <wp:positionV relativeFrom="paragraph">
              <wp:posOffset>112835</wp:posOffset>
            </wp:positionV>
            <wp:extent cx="3506911" cy="3446242"/>
            <wp:effectExtent l="0" t="0" r="0" b="190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51" cy="345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AA5">
        <w:drawing>
          <wp:anchor distT="0" distB="0" distL="114300" distR="114300" simplePos="0" relativeHeight="251659264" behindDoc="0" locked="0" layoutInCell="1" allowOverlap="1" wp14:anchorId="282599D5" wp14:editId="01F30739">
            <wp:simplePos x="0" y="0"/>
            <wp:positionH relativeFrom="margin">
              <wp:posOffset>3043018</wp:posOffset>
            </wp:positionH>
            <wp:positionV relativeFrom="paragraph">
              <wp:posOffset>104042</wp:posOffset>
            </wp:positionV>
            <wp:extent cx="3716020" cy="3455377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23" cy="345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B9993" w14:textId="307C0108" w:rsidR="00D31BC8" w:rsidRDefault="00AD04E5" w:rsidP="00AD04E5">
      <w:pPr>
        <w:tabs>
          <w:tab w:val="left" w:pos="9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11AA5">
        <w:rPr>
          <w:noProof/>
        </w:rPr>
        <mc:AlternateContent>
          <mc:Choice Requires="wps">
            <w:drawing>
              <wp:inline distT="0" distB="0" distL="0" distR="0" wp14:anchorId="0F23292B" wp14:editId="1F0F6914">
                <wp:extent cx="307975" cy="307975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DF56C" id="Retângulo 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Bsoc/S8QEAAMUDAAAOAAAAAAAAAAAAAAAAAC4CAABkcnMvZTJvRG9j&#10;LnhtbFBLAQItABQABgAIAAAAIQDyXa4d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107F5CC5" w14:textId="3040AFA4" w:rsidR="00A879B4" w:rsidRDefault="00A879B4" w:rsidP="00A57FCD">
      <w:pPr>
        <w:tabs>
          <w:tab w:val="left" w:pos="960"/>
        </w:tabs>
        <w:rPr>
          <w:rFonts w:ascii="Arial" w:hAnsi="Arial" w:cs="Arial"/>
        </w:rPr>
      </w:pPr>
    </w:p>
    <w:p w14:paraId="0116A62C" w14:textId="77262614"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14:paraId="5CF186BA" w14:textId="7DE44087" w:rsidR="00D31BC8" w:rsidRDefault="00A57FCD" w:rsidP="00D31BC8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Hlk1038791"/>
      <w:r w:rsidR="00D31BC8">
        <w:rPr>
          <w:rFonts w:ascii="Arial" w:hAnsi="Arial" w:cs="Arial"/>
        </w:rPr>
        <w:t xml:space="preserve"> </w:t>
      </w:r>
    </w:p>
    <w:p w14:paraId="103EAF20" w14:textId="68AE969D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300BD80" w14:textId="0AB31CFE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3B2DABC9" w14:textId="0F86DD18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E102075" w14:textId="4C9423B7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7639962" w14:textId="3CB2FB3A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A9BF8AE" w14:textId="1E2D21E2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638A3FF" w14:textId="05AB51BE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AD62A4F" w14:textId="618C9494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75A4045F" w14:textId="25FB057C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FCA0CFC" w14:textId="7C7B1963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A2B7926" w14:textId="761C51C0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DF5205C" w14:textId="37C8A8E9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9BDE877" w14:textId="0CD243E3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D16D3AF" w14:textId="3AB9F8B6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2BC4738" w14:textId="43B8F7F0" w:rsidR="004212CA" w:rsidRDefault="008B7C1F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 w:rsidRPr="00011AA5">
        <w:drawing>
          <wp:anchor distT="0" distB="0" distL="114300" distR="114300" simplePos="0" relativeHeight="251660288" behindDoc="0" locked="0" layoutInCell="1" allowOverlap="1" wp14:anchorId="6DC7235A" wp14:editId="0856E388">
            <wp:simplePos x="0" y="0"/>
            <wp:positionH relativeFrom="margin">
              <wp:posOffset>-561827</wp:posOffset>
            </wp:positionH>
            <wp:positionV relativeFrom="paragraph">
              <wp:posOffset>185322</wp:posOffset>
            </wp:positionV>
            <wp:extent cx="7296830" cy="3383915"/>
            <wp:effectExtent l="0" t="0" r="0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653" cy="339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4E5">
        <w:t xml:space="preserve"> </w:t>
      </w:r>
    </w:p>
    <w:p w14:paraId="41A3EDCA" w14:textId="4E26DB54" w:rsidR="004212CA" w:rsidRDefault="00AD04E5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53D6A3D" w14:textId="2A39E145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BF9C28E" w14:textId="3A3C2F36" w:rsidR="004212CA" w:rsidRDefault="004212CA" w:rsidP="00AD04E5">
      <w:pPr>
        <w:tabs>
          <w:tab w:val="left" w:pos="960"/>
        </w:tabs>
        <w:rPr>
          <w:rFonts w:ascii="Arial" w:hAnsi="Arial" w:cs="Arial"/>
          <w:b/>
        </w:rPr>
      </w:pPr>
    </w:p>
    <w:p w14:paraId="64264EF4" w14:textId="5E5451BC" w:rsidR="004212CA" w:rsidRDefault="00AD04E5" w:rsidP="00AD04E5">
      <w:pPr>
        <w:tabs>
          <w:tab w:val="left" w:pos="270"/>
          <w:tab w:val="left" w:pos="9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F60AA5E" w14:textId="5249C99B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E0A588D" w14:textId="3711B753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E3452DC" w14:textId="661E0262" w:rsidR="004212CA" w:rsidRDefault="00011AA5" w:rsidP="00011AA5">
      <w:pPr>
        <w:tabs>
          <w:tab w:val="left" w:pos="554"/>
          <w:tab w:val="left" w:pos="9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04A98CC" w14:textId="2D0D0434" w:rsidR="004212CA" w:rsidRDefault="004212CA" w:rsidP="004212CA">
      <w:pPr>
        <w:tabs>
          <w:tab w:val="left" w:pos="960"/>
        </w:tabs>
        <w:rPr>
          <w:rFonts w:ascii="Arial" w:hAnsi="Arial" w:cs="Arial"/>
          <w:b/>
        </w:rPr>
      </w:pPr>
    </w:p>
    <w:p w14:paraId="29CBE1B6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F287BDD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98306F2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6321F0A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1668D01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267EF29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75324F8C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CB89F56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3D18021C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4BF50C4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082E97CA" w14:textId="77777777" w:rsidR="00011AA5" w:rsidRDefault="00011AA5" w:rsidP="00011AA5">
      <w:pPr>
        <w:tabs>
          <w:tab w:val="left" w:pos="960"/>
          <w:tab w:val="left" w:pos="1140"/>
        </w:tabs>
        <w:jc w:val="center"/>
        <w:rPr>
          <w:rFonts w:ascii="Century Gothic" w:hAnsi="Century Gothic" w:cs="Arial"/>
          <w:b/>
        </w:rPr>
      </w:pPr>
    </w:p>
    <w:p w14:paraId="25C74C4E" w14:textId="77777777" w:rsidR="008B7C1F" w:rsidRDefault="008B7C1F" w:rsidP="008B7C1F">
      <w:pPr>
        <w:tabs>
          <w:tab w:val="left" w:pos="960"/>
          <w:tab w:val="left" w:pos="1140"/>
        </w:tabs>
        <w:jc w:val="center"/>
        <w:rPr>
          <w:rFonts w:ascii="Century Gothic" w:hAnsi="Century Gothic" w:cs="Arial"/>
          <w:b/>
        </w:rPr>
      </w:pPr>
    </w:p>
    <w:p w14:paraId="4D1B8565" w14:textId="3D454726" w:rsidR="00011AA5" w:rsidRPr="00367B1E" w:rsidRDefault="00011AA5" w:rsidP="008B7C1F">
      <w:pPr>
        <w:tabs>
          <w:tab w:val="left" w:pos="960"/>
          <w:tab w:val="left" w:pos="1140"/>
        </w:tabs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JOSÉ GOMES DOS SANTOS (LULA)</w:t>
      </w:r>
    </w:p>
    <w:p w14:paraId="33D95C5E" w14:textId="77777777" w:rsidR="00011AA5" w:rsidRPr="00367B1E" w:rsidRDefault="00011AA5" w:rsidP="008B7C1F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Vereador-DC</w:t>
      </w:r>
    </w:p>
    <w:bookmarkEnd w:id="1"/>
    <w:p w14:paraId="04F59542" w14:textId="77777777" w:rsidR="003C74FE" w:rsidRDefault="003C74FE" w:rsidP="008B7C1F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sectPr w:rsidR="003C74FE" w:rsidSect="00F25E29">
      <w:headerReference w:type="default" r:id="rId11"/>
      <w:footerReference w:type="default" r:id="rId12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4CDFD" w14:textId="77777777" w:rsidR="002D7CC7" w:rsidRDefault="002D7CC7">
      <w:r>
        <w:separator/>
      </w:r>
    </w:p>
  </w:endnote>
  <w:endnote w:type="continuationSeparator" w:id="0">
    <w:p w14:paraId="7A81BDBB" w14:textId="77777777" w:rsidR="002D7CC7" w:rsidRDefault="002D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7B6B1" w14:textId="77777777"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14:paraId="1D3855AE" w14:textId="77777777" w:rsidR="00D0742F" w:rsidRDefault="00D0742F">
    <w:pPr>
      <w:pStyle w:val="Rodap"/>
    </w:pPr>
  </w:p>
  <w:p w14:paraId="153BC297" w14:textId="77777777"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64011" w14:textId="77777777" w:rsidR="002D7CC7" w:rsidRDefault="002D7CC7">
      <w:r>
        <w:separator/>
      </w:r>
    </w:p>
  </w:footnote>
  <w:footnote w:type="continuationSeparator" w:id="0">
    <w:p w14:paraId="6464693B" w14:textId="77777777" w:rsidR="002D7CC7" w:rsidRDefault="002D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592F2" w14:textId="77777777"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716D7AD4" wp14:editId="100E0ADC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14:paraId="7AD31E75" w14:textId="77777777"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          </w:t>
    </w:r>
    <w:r w:rsidRPr="00206B48">
      <w:rPr>
        <w:b/>
        <w:sz w:val="28"/>
        <w:szCs w:val="28"/>
      </w:rPr>
      <w:t>ESTADO DO ESPIRITO SANTO</w:t>
    </w:r>
  </w:p>
  <w:p w14:paraId="104478D3" w14:textId="77777777" w:rsidR="00D0742F" w:rsidRDefault="00D0742F" w:rsidP="00314F8E">
    <w:pPr>
      <w:pStyle w:val="Cabealho"/>
      <w:ind w:left="-284"/>
      <w:jc w:val="center"/>
    </w:pPr>
  </w:p>
  <w:p w14:paraId="2DDBF61E" w14:textId="77777777" w:rsidR="00D0742F" w:rsidRDefault="00D0742F">
    <w:pPr>
      <w:pStyle w:val="Cabealho"/>
    </w:pPr>
  </w:p>
  <w:p w14:paraId="6A7DB0F7" w14:textId="77777777"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11AA5"/>
    <w:rsid w:val="0003340D"/>
    <w:rsid w:val="00053CCB"/>
    <w:rsid w:val="00056B2E"/>
    <w:rsid w:val="00083A46"/>
    <w:rsid w:val="00086C91"/>
    <w:rsid w:val="00095F64"/>
    <w:rsid w:val="000B447E"/>
    <w:rsid w:val="000C5171"/>
    <w:rsid w:val="000D105E"/>
    <w:rsid w:val="000D1E41"/>
    <w:rsid w:val="000E1407"/>
    <w:rsid w:val="000E1CA4"/>
    <w:rsid w:val="00106FE1"/>
    <w:rsid w:val="001153CE"/>
    <w:rsid w:val="00116B2A"/>
    <w:rsid w:val="00164CC2"/>
    <w:rsid w:val="0018071A"/>
    <w:rsid w:val="00185C07"/>
    <w:rsid w:val="001A6471"/>
    <w:rsid w:val="001C602F"/>
    <w:rsid w:val="00206B48"/>
    <w:rsid w:val="002207E0"/>
    <w:rsid w:val="00243637"/>
    <w:rsid w:val="0026001D"/>
    <w:rsid w:val="002619A9"/>
    <w:rsid w:val="00286B97"/>
    <w:rsid w:val="002B2905"/>
    <w:rsid w:val="002B63CF"/>
    <w:rsid w:val="002B7AFE"/>
    <w:rsid w:val="002C00D4"/>
    <w:rsid w:val="002C5921"/>
    <w:rsid w:val="002D7CC7"/>
    <w:rsid w:val="00307694"/>
    <w:rsid w:val="00314F8E"/>
    <w:rsid w:val="00320BAB"/>
    <w:rsid w:val="0035324E"/>
    <w:rsid w:val="00374841"/>
    <w:rsid w:val="003810E1"/>
    <w:rsid w:val="0039741C"/>
    <w:rsid w:val="003C74FE"/>
    <w:rsid w:val="003D1383"/>
    <w:rsid w:val="003E2931"/>
    <w:rsid w:val="003F0FD5"/>
    <w:rsid w:val="003F4B2B"/>
    <w:rsid w:val="00406E44"/>
    <w:rsid w:val="004212CA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7143"/>
    <w:rsid w:val="004D32F1"/>
    <w:rsid w:val="00502D31"/>
    <w:rsid w:val="00526345"/>
    <w:rsid w:val="005417E1"/>
    <w:rsid w:val="00543E5B"/>
    <w:rsid w:val="0055351D"/>
    <w:rsid w:val="005540AA"/>
    <w:rsid w:val="00597C79"/>
    <w:rsid w:val="005A2E6D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419E0"/>
    <w:rsid w:val="006446F3"/>
    <w:rsid w:val="006476E2"/>
    <w:rsid w:val="006550FD"/>
    <w:rsid w:val="006578BE"/>
    <w:rsid w:val="0068659F"/>
    <w:rsid w:val="006A207A"/>
    <w:rsid w:val="006E75EB"/>
    <w:rsid w:val="00700312"/>
    <w:rsid w:val="00704274"/>
    <w:rsid w:val="00735C4B"/>
    <w:rsid w:val="007603F0"/>
    <w:rsid w:val="00795922"/>
    <w:rsid w:val="00796E79"/>
    <w:rsid w:val="007C2192"/>
    <w:rsid w:val="007C3FDD"/>
    <w:rsid w:val="007F33FC"/>
    <w:rsid w:val="008040F8"/>
    <w:rsid w:val="00817D54"/>
    <w:rsid w:val="0084360A"/>
    <w:rsid w:val="00853D84"/>
    <w:rsid w:val="0085438A"/>
    <w:rsid w:val="00861EF3"/>
    <w:rsid w:val="008622B3"/>
    <w:rsid w:val="00887D71"/>
    <w:rsid w:val="00894282"/>
    <w:rsid w:val="00895E9D"/>
    <w:rsid w:val="008B26F7"/>
    <w:rsid w:val="008B7C1F"/>
    <w:rsid w:val="008C7483"/>
    <w:rsid w:val="008D2C88"/>
    <w:rsid w:val="008F5C49"/>
    <w:rsid w:val="00907D58"/>
    <w:rsid w:val="00923811"/>
    <w:rsid w:val="0092743F"/>
    <w:rsid w:val="00931860"/>
    <w:rsid w:val="00950639"/>
    <w:rsid w:val="009512C4"/>
    <w:rsid w:val="009575B4"/>
    <w:rsid w:val="00987AAD"/>
    <w:rsid w:val="009B5A3F"/>
    <w:rsid w:val="009D1F96"/>
    <w:rsid w:val="00A02C64"/>
    <w:rsid w:val="00A237C7"/>
    <w:rsid w:val="00A57FCD"/>
    <w:rsid w:val="00A631FC"/>
    <w:rsid w:val="00A74FB4"/>
    <w:rsid w:val="00A8332A"/>
    <w:rsid w:val="00A879B4"/>
    <w:rsid w:val="00AA0915"/>
    <w:rsid w:val="00AC3F81"/>
    <w:rsid w:val="00AD04E5"/>
    <w:rsid w:val="00AD3FF1"/>
    <w:rsid w:val="00AF34D1"/>
    <w:rsid w:val="00AF618B"/>
    <w:rsid w:val="00B06CC6"/>
    <w:rsid w:val="00B13C0A"/>
    <w:rsid w:val="00B43533"/>
    <w:rsid w:val="00B50F4E"/>
    <w:rsid w:val="00B64CA7"/>
    <w:rsid w:val="00B90CF8"/>
    <w:rsid w:val="00BA141D"/>
    <w:rsid w:val="00BA5292"/>
    <w:rsid w:val="00BC4759"/>
    <w:rsid w:val="00BE357B"/>
    <w:rsid w:val="00BE64FE"/>
    <w:rsid w:val="00BF05E0"/>
    <w:rsid w:val="00BF2D1C"/>
    <w:rsid w:val="00C32067"/>
    <w:rsid w:val="00C42FE8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7F09"/>
    <w:rsid w:val="00D010F1"/>
    <w:rsid w:val="00D0410F"/>
    <w:rsid w:val="00D0742F"/>
    <w:rsid w:val="00D118F2"/>
    <w:rsid w:val="00D31BC8"/>
    <w:rsid w:val="00D334A2"/>
    <w:rsid w:val="00D35F16"/>
    <w:rsid w:val="00D448EA"/>
    <w:rsid w:val="00D651B4"/>
    <w:rsid w:val="00D657CA"/>
    <w:rsid w:val="00D745C4"/>
    <w:rsid w:val="00DA7A3B"/>
    <w:rsid w:val="00DC26B3"/>
    <w:rsid w:val="00DD350E"/>
    <w:rsid w:val="00DD4B53"/>
    <w:rsid w:val="00DE2AB1"/>
    <w:rsid w:val="00E041B0"/>
    <w:rsid w:val="00E23254"/>
    <w:rsid w:val="00E25A02"/>
    <w:rsid w:val="00E57BC9"/>
    <w:rsid w:val="00E64838"/>
    <w:rsid w:val="00EB1383"/>
    <w:rsid w:val="00EB7168"/>
    <w:rsid w:val="00ED0673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6523"/>
    <w:rsid w:val="00FB109F"/>
    <w:rsid w:val="00FB58E7"/>
    <w:rsid w:val="00FB65D5"/>
    <w:rsid w:val="00FE0669"/>
    <w:rsid w:val="00FE2DFF"/>
    <w:rsid w:val="00FE42F5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F749FA0"/>
  <w15:docId w15:val="{6BEA746B-C0B8-46B3-B5A3-B83E7283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E668D-AEC3-4733-A3EB-FA1DDF30B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1686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2020-02-18T13:57:00Z</cp:lastPrinted>
  <dcterms:created xsi:type="dcterms:W3CDTF">2021-03-11T12:30:00Z</dcterms:created>
  <dcterms:modified xsi:type="dcterms:W3CDTF">2021-03-11T12:30:00Z</dcterms:modified>
</cp:coreProperties>
</file>