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7DB2CA" w14:textId="77777777" w:rsidR="006550FD" w:rsidRPr="004212CA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550FD" w:rsidRPr="004212CA">
        <w:rPr>
          <w:rFonts w:ascii="Century Gothic" w:hAnsi="Century Gothic" w:cs="Arial"/>
          <w:b/>
        </w:rPr>
        <w:t>EXMº SENHORES VEREADORES DA MESA DIRETORA DA CÂMARA MUNICIPAL DE ARACRUZ-ES.</w:t>
      </w:r>
    </w:p>
    <w:p w14:paraId="5B40E8D7" w14:textId="77777777" w:rsidR="006550FD" w:rsidRPr="004212CA" w:rsidRDefault="006550FD" w:rsidP="006550FD">
      <w:pPr>
        <w:jc w:val="both"/>
        <w:rPr>
          <w:rFonts w:ascii="Century Gothic" w:hAnsi="Century Gothic"/>
          <w:b/>
        </w:rPr>
      </w:pPr>
    </w:p>
    <w:p w14:paraId="6431766A" w14:textId="77777777" w:rsidR="006550FD" w:rsidRPr="004212CA" w:rsidRDefault="006550FD" w:rsidP="006550FD">
      <w:pPr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b/>
        </w:rPr>
        <w:t xml:space="preserve">O vereador José Gomes dos Santos, </w:t>
      </w:r>
      <w:r w:rsidR="007F33FC" w:rsidRPr="004212CA">
        <w:rPr>
          <w:rFonts w:ascii="Century Gothic" w:hAnsi="Century Gothic" w:cs="Arial"/>
        </w:rPr>
        <w:t xml:space="preserve">infra-assinado, </w:t>
      </w:r>
      <w:r w:rsidR="007F33FC" w:rsidRPr="004212CA">
        <w:rPr>
          <w:rFonts w:ascii="Century Gothic" w:hAnsi="Century Gothic" w:cs="Arial"/>
          <w:b/>
        </w:rPr>
        <w:t>vereador</w:t>
      </w:r>
      <w:r w:rsidRPr="004212CA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14:paraId="5898B971" w14:textId="77777777" w:rsidR="00F00D59" w:rsidRPr="004212CA" w:rsidRDefault="00F00D59" w:rsidP="00987AAD">
      <w:pPr>
        <w:rPr>
          <w:rFonts w:ascii="Century Gothic" w:eastAsia="BatangChe" w:hAnsi="Century Gothic" w:cs="Arial"/>
          <w:b/>
        </w:rPr>
      </w:pPr>
    </w:p>
    <w:p w14:paraId="760F0455" w14:textId="77777777" w:rsidR="006550FD" w:rsidRPr="004212CA" w:rsidRDefault="006550FD" w:rsidP="00987AAD">
      <w:pPr>
        <w:rPr>
          <w:rFonts w:ascii="Century Gothic" w:eastAsia="BatangChe" w:hAnsi="Century Gothic" w:cs="Arial"/>
          <w:b/>
        </w:rPr>
      </w:pPr>
    </w:p>
    <w:p w14:paraId="39261A61" w14:textId="7AE4E9D0" w:rsidR="00B13C0A" w:rsidRPr="004212CA" w:rsidRDefault="0003340D" w:rsidP="006550FD">
      <w:pPr>
        <w:jc w:val="center"/>
        <w:rPr>
          <w:rFonts w:ascii="Century Gothic" w:eastAsia="BatangChe" w:hAnsi="Century Gothic" w:cs="Arial"/>
          <w:b/>
        </w:rPr>
      </w:pPr>
      <w:r w:rsidRPr="004212CA">
        <w:rPr>
          <w:rFonts w:ascii="Century Gothic" w:eastAsia="BatangChe" w:hAnsi="Century Gothic" w:cs="Arial"/>
          <w:b/>
        </w:rPr>
        <w:t>INDICAÇÃO N</w:t>
      </w:r>
      <w:r w:rsidR="006446F3" w:rsidRPr="004212CA">
        <w:rPr>
          <w:rFonts w:ascii="Century Gothic" w:eastAsia="BatangChe" w:hAnsi="Century Gothic" w:cs="Arial"/>
          <w:b/>
        </w:rPr>
        <w:t xml:space="preserve">º    </w:t>
      </w:r>
      <w:r w:rsidR="001C602F" w:rsidRPr="004212CA">
        <w:rPr>
          <w:rFonts w:ascii="Century Gothic" w:eastAsia="BatangChe" w:hAnsi="Century Gothic" w:cs="Arial"/>
          <w:b/>
        </w:rPr>
        <w:t xml:space="preserve">  </w:t>
      </w:r>
      <w:r w:rsidR="00CB27D1" w:rsidRPr="004212CA">
        <w:rPr>
          <w:rFonts w:ascii="Century Gothic" w:eastAsia="BatangChe" w:hAnsi="Century Gothic" w:cs="Arial"/>
          <w:b/>
        </w:rPr>
        <w:t xml:space="preserve"> </w:t>
      </w:r>
      <w:r w:rsidR="00FB109F" w:rsidRPr="004212CA">
        <w:rPr>
          <w:rFonts w:ascii="Century Gothic" w:eastAsia="BatangChe" w:hAnsi="Century Gothic" w:cs="Arial"/>
          <w:b/>
        </w:rPr>
        <w:t xml:space="preserve">     </w:t>
      </w:r>
      <w:r w:rsidR="0068659F" w:rsidRPr="004212CA">
        <w:rPr>
          <w:rFonts w:ascii="Century Gothic" w:eastAsia="BatangChe" w:hAnsi="Century Gothic" w:cs="Arial"/>
          <w:b/>
        </w:rPr>
        <w:t>20</w:t>
      </w:r>
      <w:r w:rsidR="008F5C49" w:rsidRPr="004212CA">
        <w:rPr>
          <w:rFonts w:ascii="Century Gothic" w:eastAsia="BatangChe" w:hAnsi="Century Gothic" w:cs="Arial"/>
          <w:b/>
        </w:rPr>
        <w:t>20</w:t>
      </w:r>
    </w:p>
    <w:p w14:paraId="05CECB7E" w14:textId="77777777" w:rsidR="00485E23" w:rsidRPr="004212CA" w:rsidRDefault="00485E23" w:rsidP="006550FD">
      <w:pPr>
        <w:jc w:val="center"/>
        <w:rPr>
          <w:rFonts w:ascii="Century Gothic" w:eastAsia="BatangChe" w:hAnsi="Century Gothic" w:cs="Arial"/>
          <w:b/>
        </w:rPr>
      </w:pPr>
    </w:p>
    <w:p w14:paraId="6961427D" w14:textId="5CC862E7" w:rsidR="008C7483" w:rsidRPr="004212CA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   </w:t>
      </w:r>
      <w:r w:rsidR="00887D71" w:rsidRPr="004212CA">
        <w:rPr>
          <w:rFonts w:ascii="Century Gothic" w:hAnsi="Century Gothic" w:cs="Arial"/>
        </w:rPr>
        <w:t xml:space="preserve">Indico ao </w:t>
      </w:r>
      <w:r w:rsidR="003F4B2B" w:rsidRPr="004212CA">
        <w:rPr>
          <w:rFonts w:ascii="Century Gothic" w:hAnsi="Century Gothic" w:cs="Arial"/>
        </w:rPr>
        <w:t xml:space="preserve">Exmo. </w:t>
      </w:r>
      <w:r w:rsidR="00887D71" w:rsidRPr="004212CA">
        <w:rPr>
          <w:rFonts w:ascii="Century Gothic" w:hAnsi="Century Gothic" w:cs="Arial"/>
        </w:rPr>
        <w:t xml:space="preserve">Sr. </w:t>
      </w:r>
      <w:r w:rsidR="000E1407" w:rsidRPr="004212CA">
        <w:rPr>
          <w:rFonts w:ascii="Century Gothic" w:hAnsi="Century Gothic" w:cs="Arial"/>
        </w:rPr>
        <w:t>Pre</w:t>
      </w:r>
      <w:r w:rsidR="00BA141D" w:rsidRPr="004212CA">
        <w:rPr>
          <w:rFonts w:ascii="Century Gothic" w:hAnsi="Century Gothic" w:cs="Arial"/>
        </w:rPr>
        <w:t>feito Municipal que providencie</w:t>
      </w:r>
      <w:r w:rsidR="000E1407" w:rsidRPr="004212CA">
        <w:rPr>
          <w:rFonts w:ascii="Century Gothic" w:hAnsi="Century Gothic" w:cs="Arial"/>
        </w:rPr>
        <w:t xml:space="preserve">, </w:t>
      </w:r>
      <w:r w:rsidR="00796E79">
        <w:rPr>
          <w:rFonts w:ascii="Century Gothic" w:hAnsi="Century Gothic" w:cs="Arial"/>
        </w:rPr>
        <w:t xml:space="preserve">junto </w:t>
      </w:r>
      <w:r w:rsidR="00164CC2" w:rsidRPr="004212CA">
        <w:rPr>
          <w:rFonts w:ascii="Century Gothic" w:hAnsi="Century Gothic" w:cs="Arial"/>
        </w:rPr>
        <w:t xml:space="preserve">a </w:t>
      </w:r>
      <w:r w:rsidR="00AF618B" w:rsidRPr="004212CA">
        <w:rPr>
          <w:rFonts w:ascii="Century Gothic" w:hAnsi="Century Gothic" w:cs="Arial"/>
        </w:rPr>
        <w:t>Secretaria responsável</w:t>
      </w:r>
      <w:r w:rsidR="00FE42F5">
        <w:rPr>
          <w:rFonts w:ascii="Century Gothic" w:hAnsi="Century Gothic" w:cs="Arial"/>
        </w:rPr>
        <w:t xml:space="preserve"> a limpeza, manilhamento,</w:t>
      </w:r>
      <w:r w:rsidR="006E75EB" w:rsidRPr="004212CA">
        <w:rPr>
          <w:rFonts w:ascii="Century Gothic" w:hAnsi="Century Gothic" w:cs="Arial"/>
        </w:rPr>
        <w:t xml:space="preserve"> patrolamento</w:t>
      </w:r>
      <w:r w:rsidR="00FE42F5">
        <w:rPr>
          <w:rFonts w:ascii="Century Gothic" w:hAnsi="Century Gothic" w:cs="Arial"/>
        </w:rPr>
        <w:t xml:space="preserve"> e</w:t>
      </w:r>
      <w:r w:rsidR="008F5C49" w:rsidRPr="004212CA">
        <w:rPr>
          <w:rFonts w:ascii="Century Gothic" w:hAnsi="Century Gothic" w:cs="Arial"/>
        </w:rPr>
        <w:t xml:space="preserve"> colocação de solo brita da</w:t>
      </w:r>
      <w:r w:rsidR="00E23254" w:rsidRPr="004212CA">
        <w:rPr>
          <w:rFonts w:ascii="Century Gothic" w:hAnsi="Century Gothic" w:cs="Arial"/>
        </w:rPr>
        <w:t xml:space="preserve"> </w:t>
      </w:r>
      <w:r w:rsidR="000D105E" w:rsidRPr="004212CA">
        <w:rPr>
          <w:rFonts w:ascii="Century Gothic" w:hAnsi="Century Gothic" w:cs="Arial"/>
        </w:rPr>
        <w:t>Rua</w:t>
      </w:r>
      <w:r w:rsidR="006E75EB" w:rsidRPr="004212CA">
        <w:rPr>
          <w:rFonts w:ascii="Century Gothic" w:hAnsi="Century Gothic" w:cs="Arial"/>
        </w:rPr>
        <w:t xml:space="preserve"> </w:t>
      </w:r>
      <w:r w:rsidR="00FE42F5">
        <w:rPr>
          <w:rFonts w:ascii="Century Gothic" w:hAnsi="Century Gothic" w:cs="Arial"/>
        </w:rPr>
        <w:t>Adamo Lazzarini</w:t>
      </w:r>
      <w:r w:rsidR="00485E23" w:rsidRPr="004212CA">
        <w:rPr>
          <w:rFonts w:ascii="Century Gothic" w:hAnsi="Century Gothic" w:cs="Arial"/>
        </w:rPr>
        <w:t xml:space="preserve"> </w:t>
      </w:r>
      <w:r w:rsidR="00817D54" w:rsidRPr="004212CA">
        <w:rPr>
          <w:rFonts w:ascii="Century Gothic" w:hAnsi="Century Gothic" w:cs="Arial"/>
        </w:rPr>
        <w:t xml:space="preserve">Bairro </w:t>
      </w:r>
      <w:r w:rsidR="00FE42F5">
        <w:rPr>
          <w:rFonts w:ascii="Century Gothic" w:hAnsi="Century Gothic" w:cs="Arial"/>
        </w:rPr>
        <w:t>Guaxindiba</w:t>
      </w:r>
      <w:r w:rsidR="005540AA" w:rsidRPr="004212CA">
        <w:rPr>
          <w:rFonts w:ascii="Century Gothic" w:hAnsi="Century Gothic" w:cs="Arial"/>
          <w:color w:val="000000"/>
          <w:lang w:eastAsia="pt-BR"/>
        </w:rPr>
        <w:t xml:space="preserve"> </w:t>
      </w:r>
      <w:r w:rsidR="005D05D6" w:rsidRPr="004212CA">
        <w:rPr>
          <w:rFonts w:ascii="Century Gothic" w:hAnsi="Century Gothic" w:cs="Arial"/>
        </w:rPr>
        <w:t>- Aracruz/ES.</w:t>
      </w:r>
    </w:p>
    <w:p w14:paraId="5340AB92" w14:textId="77777777" w:rsidR="007F33FC" w:rsidRPr="004212CA" w:rsidRDefault="007F33FC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14:paraId="7302EB09" w14:textId="77777777" w:rsidR="009D1F96" w:rsidRPr="004212CA" w:rsidRDefault="009D1F96" w:rsidP="00CD4B1C">
      <w:pPr>
        <w:jc w:val="center"/>
        <w:rPr>
          <w:rFonts w:ascii="Century Gothic" w:hAnsi="Century Gothic" w:cs="Arial"/>
          <w:b/>
        </w:rPr>
      </w:pPr>
    </w:p>
    <w:p w14:paraId="51FFA0CB" w14:textId="77777777" w:rsidR="006550FD" w:rsidRPr="004212CA" w:rsidRDefault="006550FD" w:rsidP="00CD4B1C">
      <w:pPr>
        <w:jc w:val="center"/>
        <w:rPr>
          <w:rFonts w:ascii="Century Gothic" w:hAnsi="Century Gothic" w:cs="Arial"/>
          <w:b/>
        </w:rPr>
      </w:pPr>
    </w:p>
    <w:p w14:paraId="56C87492" w14:textId="77777777" w:rsidR="00DC26B3" w:rsidRPr="004212CA" w:rsidRDefault="00F43CE9" w:rsidP="006550FD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JUSTIFICATIVA</w:t>
      </w:r>
    </w:p>
    <w:p w14:paraId="632CE34C" w14:textId="77777777" w:rsidR="000D105E" w:rsidRPr="004212CA" w:rsidRDefault="000D105E" w:rsidP="006550FD">
      <w:pPr>
        <w:jc w:val="center"/>
        <w:rPr>
          <w:rFonts w:ascii="Century Gothic" w:hAnsi="Century Gothic" w:cs="Arial"/>
          <w:b/>
        </w:rPr>
      </w:pPr>
    </w:p>
    <w:p w14:paraId="4C18C7C8" w14:textId="29127BBA" w:rsidR="00AF618B" w:rsidRPr="004212CA" w:rsidRDefault="00BA141D" w:rsidP="007F33FC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</w:t>
      </w:r>
      <w:r w:rsidR="00AD04E5" w:rsidRPr="004212CA">
        <w:rPr>
          <w:rFonts w:ascii="Century Gothic" w:hAnsi="Century Gothic" w:cs="Arial"/>
        </w:rPr>
        <w:t>O</w:t>
      </w:r>
      <w:r w:rsidR="00AD04E5">
        <w:rPr>
          <w:rFonts w:ascii="Century Gothic" w:hAnsi="Century Gothic" w:cs="Arial"/>
        </w:rPr>
        <w:t>s serviços acima citados</w:t>
      </w:r>
      <w:r w:rsidR="00AD04E5" w:rsidRPr="004212CA">
        <w:rPr>
          <w:rFonts w:ascii="Century Gothic" w:hAnsi="Century Gothic" w:cs="Arial"/>
        </w:rPr>
        <w:t xml:space="preserve"> são</w:t>
      </w:r>
      <w:r w:rsidR="007F33FC" w:rsidRPr="004212CA">
        <w:rPr>
          <w:rFonts w:ascii="Century Gothic" w:hAnsi="Century Gothic" w:cs="Arial"/>
        </w:rPr>
        <w:t xml:space="preserve"> de suma importância para oferecer boa trafegabilidade aos condutores de veículos e moradores,</w:t>
      </w:r>
      <w:r w:rsidR="00FE42F5">
        <w:rPr>
          <w:rFonts w:ascii="Century Gothic" w:hAnsi="Century Gothic" w:cs="Arial"/>
        </w:rPr>
        <w:t xml:space="preserve"> pois a rua se encontra em total estado de </w:t>
      </w:r>
      <w:r w:rsidR="00AD04E5">
        <w:rPr>
          <w:rFonts w:ascii="Century Gothic" w:hAnsi="Century Gothic" w:cs="Arial"/>
        </w:rPr>
        <w:t>abandono</w:t>
      </w:r>
      <w:r w:rsidR="00AD04E5" w:rsidRPr="004212CA">
        <w:rPr>
          <w:rFonts w:ascii="Century Gothic" w:hAnsi="Century Gothic" w:cs="Arial"/>
        </w:rPr>
        <w:t>, prejudicando</w:t>
      </w:r>
      <w:r w:rsidR="007F33FC" w:rsidRPr="004212CA">
        <w:rPr>
          <w:rFonts w:ascii="Century Gothic" w:hAnsi="Century Gothic" w:cs="Arial"/>
        </w:rPr>
        <w:t xml:space="preserve"> consideravelmente o ir e vir.</w:t>
      </w:r>
      <w:r w:rsidRPr="004212CA">
        <w:rPr>
          <w:rFonts w:ascii="Century Gothic" w:hAnsi="Century Gothic" w:cs="Arial"/>
        </w:rPr>
        <w:t xml:space="preserve">               </w:t>
      </w:r>
    </w:p>
    <w:p w14:paraId="6DB51015" w14:textId="77777777" w:rsidR="000D105E" w:rsidRPr="004212CA" w:rsidRDefault="000D105E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</w:t>
      </w:r>
    </w:p>
    <w:p w14:paraId="5636D9F5" w14:textId="77777777" w:rsidR="005A2E6D" w:rsidRPr="004212CA" w:rsidRDefault="00AF618B" w:rsidP="007F33FC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</w:t>
      </w:r>
      <w:r w:rsidR="00FF399F" w:rsidRPr="004212CA">
        <w:rPr>
          <w:rFonts w:ascii="Century Gothic" w:hAnsi="Century Gothic" w:cs="Arial"/>
        </w:rPr>
        <w:t xml:space="preserve"> </w:t>
      </w:r>
      <w:r w:rsidR="00987AAD" w:rsidRPr="004212CA">
        <w:rPr>
          <w:rFonts w:ascii="Century Gothic" w:hAnsi="Century Gothic" w:cs="Arial"/>
          <w:color w:val="000000"/>
          <w:lang w:eastAsia="pt-BR"/>
        </w:rPr>
        <w:t xml:space="preserve">              </w:t>
      </w:r>
    </w:p>
    <w:p w14:paraId="11546E3D" w14:textId="77777777" w:rsidR="007F33FC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</w:t>
      </w:r>
    </w:p>
    <w:p w14:paraId="6F15D2A7" w14:textId="77777777" w:rsidR="007F33FC" w:rsidRPr="004212CA" w:rsidRDefault="007F33FC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</w:p>
    <w:p w14:paraId="333F4F39" w14:textId="77777777" w:rsidR="004C7143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Esperando ter demonstrado a real necessidade da presente indicação, </w:t>
      </w:r>
      <w:r w:rsidR="002C00D4" w:rsidRPr="004212CA">
        <w:rPr>
          <w:rFonts w:ascii="Century Gothic" w:hAnsi="Century Gothic" w:cs="Arial"/>
          <w:color w:val="000000"/>
          <w:lang w:eastAsia="pt-BR"/>
        </w:rPr>
        <w:t>subscrevo-me. Fotos em anexo</w:t>
      </w:r>
    </w:p>
    <w:p w14:paraId="1ECF0F9B" w14:textId="77777777" w:rsidR="008D2C88" w:rsidRPr="004212CA" w:rsidRDefault="00DC26B3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4212CA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4212CA">
        <w:rPr>
          <w:rFonts w:ascii="Century Gothic" w:hAnsi="Century Gothic" w:cs="Arial"/>
        </w:rPr>
        <w:t xml:space="preserve">    </w:t>
      </w:r>
      <w:r w:rsidR="004C7143" w:rsidRPr="004212CA">
        <w:rPr>
          <w:rFonts w:ascii="Century Gothic" w:hAnsi="Century Gothic" w:cs="Arial"/>
        </w:rPr>
        <w:t xml:space="preserve">           </w:t>
      </w:r>
      <w:r w:rsidR="00987AAD" w:rsidRPr="004212CA">
        <w:rPr>
          <w:rFonts w:ascii="Century Gothic" w:hAnsi="Century Gothic" w:cs="Arial"/>
        </w:rPr>
        <w:t xml:space="preserve">   </w:t>
      </w:r>
      <w:r w:rsidR="00C75EDE" w:rsidRPr="004212CA">
        <w:rPr>
          <w:rFonts w:ascii="Century Gothic" w:hAnsi="Century Gothic" w:cs="Arial"/>
        </w:rPr>
        <w:t xml:space="preserve">  </w:t>
      </w:r>
      <w:r w:rsidR="00987AAD" w:rsidRPr="004212CA">
        <w:rPr>
          <w:rFonts w:ascii="Century Gothic" w:hAnsi="Century Gothic" w:cs="Arial"/>
        </w:rPr>
        <w:t xml:space="preserve">                              </w:t>
      </w:r>
    </w:p>
    <w:p w14:paraId="0896753E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0F1C8D64" w14:textId="5D9A6079" w:rsidR="008D2C88" w:rsidRPr="004212CA" w:rsidRDefault="00C828BD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Aracruz/ES, </w:t>
      </w:r>
      <w:r w:rsidR="008F5C49" w:rsidRPr="004212CA">
        <w:rPr>
          <w:rFonts w:ascii="Century Gothic" w:hAnsi="Century Gothic" w:cs="Arial"/>
        </w:rPr>
        <w:t>18</w:t>
      </w:r>
      <w:r w:rsidR="005A2E6D" w:rsidRPr="004212CA">
        <w:rPr>
          <w:rFonts w:ascii="Century Gothic" w:hAnsi="Century Gothic" w:cs="Arial"/>
        </w:rPr>
        <w:t xml:space="preserve"> de </w:t>
      </w:r>
      <w:r w:rsidR="008F5C49" w:rsidRPr="004212CA">
        <w:rPr>
          <w:rFonts w:ascii="Century Gothic" w:hAnsi="Century Gothic" w:cs="Arial"/>
        </w:rPr>
        <w:t>fevereiro de 2020</w:t>
      </w:r>
      <w:r w:rsidR="00CB4B2D" w:rsidRPr="004212CA">
        <w:rPr>
          <w:rFonts w:ascii="Century Gothic" w:hAnsi="Century Gothic" w:cs="Arial"/>
        </w:rPr>
        <w:t xml:space="preserve">. </w:t>
      </w:r>
    </w:p>
    <w:p w14:paraId="5568DBD7" w14:textId="77777777" w:rsidR="00CB4B2D" w:rsidRPr="004212CA" w:rsidRDefault="00CB4B2D" w:rsidP="00D0742F">
      <w:pPr>
        <w:rPr>
          <w:rFonts w:ascii="Century Gothic" w:hAnsi="Century Gothic" w:cs="Arial"/>
        </w:rPr>
      </w:pPr>
    </w:p>
    <w:p w14:paraId="32C6AEE2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0B2FDD89" w14:textId="77777777" w:rsidR="002C00D4" w:rsidRPr="004212CA" w:rsidRDefault="00A57FCD" w:rsidP="002C00D4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</w:rPr>
        <w:t xml:space="preserve"> </w:t>
      </w:r>
      <w:r w:rsidR="002C00D4" w:rsidRPr="004212CA">
        <w:rPr>
          <w:rFonts w:ascii="Century Gothic" w:hAnsi="Century Gothic" w:cs="Arial"/>
          <w:b/>
        </w:rPr>
        <w:t>JOSÉ GOMES DOS SANTOS</w:t>
      </w:r>
    </w:p>
    <w:p w14:paraId="4652848C" w14:textId="77777777" w:rsidR="002C00D4" w:rsidRPr="004212CA" w:rsidRDefault="002C00D4" w:rsidP="002C00D4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Vereador</w:t>
      </w:r>
    </w:p>
    <w:p w14:paraId="66B3B60A" w14:textId="77777777" w:rsidR="002C00D4" w:rsidRPr="004212CA" w:rsidRDefault="002C00D4" w:rsidP="002C00D4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PRTB</w:t>
      </w:r>
    </w:p>
    <w:p w14:paraId="175B8CE7" w14:textId="77777777" w:rsidR="00A57FCD" w:rsidRPr="004212CA" w:rsidRDefault="00A57FCD" w:rsidP="00A57FCD">
      <w:pPr>
        <w:jc w:val="center"/>
        <w:rPr>
          <w:rFonts w:ascii="Century Gothic" w:hAnsi="Century Gothic" w:cs="Arial"/>
        </w:rPr>
      </w:pPr>
    </w:p>
    <w:p w14:paraId="4194BCCF" w14:textId="77777777" w:rsidR="004212CA" w:rsidRPr="004212CA" w:rsidRDefault="00A57FCD" w:rsidP="004212CA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</w:t>
      </w:r>
      <w:r w:rsidR="00CB4B2D" w:rsidRPr="004212CA">
        <w:rPr>
          <w:rFonts w:ascii="Century Gothic" w:hAnsi="Century Gothic" w:cs="Arial"/>
        </w:rPr>
        <w:t>Atenciosamente,</w:t>
      </w:r>
      <w:r w:rsidRPr="004212CA">
        <w:rPr>
          <w:rFonts w:ascii="Century Gothic" w:hAnsi="Century Gothic" w:cs="Arial"/>
          <w:b/>
        </w:rPr>
        <w:t xml:space="preserve"> </w:t>
      </w:r>
      <w:r w:rsidR="002C00D4" w:rsidRPr="004212CA">
        <w:rPr>
          <w:rFonts w:ascii="Century Gothic" w:hAnsi="Century Gothic" w:cs="Arial"/>
          <w:b/>
        </w:rPr>
        <w:t xml:space="preserve">                                                         </w:t>
      </w:r>
    </w:p>
    <w:p w14:paraId="108719FF" w14:textId="77777777" w:rsidR="004212CA" w:rsidRDefault="004212CA" w:rsidP="004212C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76AA78B3" w14:textId="77777777" w:rsidR="00AD04E5" w:rsidRDefault="00AD04E5" w:rsidP="004212C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43DFAF3D" w14:textId="475307B5" w:rsidR="000D1E41" w:rsidRPr="004212CA" w:rsidRDefault="00AD04E5" w:rsidP="004212CA">
      <w:pPr>
        <w:jc w:val="center"/>
        <w:rPr>
          <w:rFonts w:ascii="Century Gothic" w:hAnsi="Century Gothic" w:cs="Arial"/>
        </w:rPr>
      </w:pPr>
      <w:r w:rsidRPr="00AD04E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D1F19D" wp14:editId="64C0AE6F">
            <wp:simplePos x="0" y="0"/>
            <wp:positionH relativeFrom="column">
              <wp:posOffset>-434340</wp:posOffset>
            </wp:positionH>
            <wp:positionV relativeFrom="paragraph">
              <wp:posOffset>303530</wp:posOffset>
            </wp:positionV>
            <wp:extent cx="3562350" cy="32004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F81" w:rsidRPr="004212CA">
        <w:rPr>
          <w:rFonts w:ascii="Century Gothic" w:hAnsi="Century Gothic" w:cs="Arial"/>
          <w:b/>
          <w:sz w:val="28"/>
          <w:szCs w:val="28"/>
        </w:rPr>
        <w:t>FOTOS</w:t>
      </w:r>
    </w:p>
    <w:p w14:paraId="77528169" w14:textId="575B972D" w:rsidR="00A57FCD" w:rsidRDefault="00AD04E5" w:rsidP="00DD350E">
      <w:pPr>
        <w:rPr>
          <w:rFonts w:ascii="Arial" w:hAnsi="Arial" w:cs="Arial"/>
        </w:rPr>
      </w:pPr>
      <w:r w:rsidRPr="00AD04E5">
        <w:rPr>
          <w:noProof/>
        </w:rPr>
        <w:drawing>
          <wp:anchor distT="0" distB="0" distL="114300" distR="114300" simplePos="0" relativeHeight="251664384" behindDoc="0" locked="0" layoutInCell="1" allowOverlap="1" wp14:anchorId="38F6E145" wp14:editId="1E19332D">
            <wp:simplePos x="0" y="0"/>
            <wp:positionH relativeFrom="column">
              <wp:posOffset>3232785</wp:posOffset>
            </wp:positionH>
            <wp:positionV relativeFrom="paragraph">
              <wp:posOffset>104775</wp:posOffset>
            </wp:positionV>
            <wp:extent cx="3295015" cy="3171825"/>
            <wp:effectExtent l="0" t="0" r="63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B9993" w14:textId="3CD7BD67" w:rsidR="00D31BC8" w:rsidRDefault="00AD04E5" w:rsidP="00AD04E5">
      <w:pPr>
        <w:tabs>
          <w:tab w:val="left" w:pos="96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07F5CC5" w14:textId="6C222192" w:rsidR="00A879B4" w:rsidRDefault="00A879B4" w:rsidP="00A57FCD">
      <w:pPr>
        <w:tabs>
          <w:tab w:val="left" w:pos="960"/>
        </w:tabs>
        <w:rPr>
          <w:rFonts w:ascii="Arial" w:hAnsi="Arial" w:cs="Arial"/>
        </w:rPr>
      </w:pPr>
    </w:p>
    <w:p w14:paraId="0116A62C" w14:textId="04B13F47"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14:paraId="5CF186BA" w14:textId="284C0890"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Hlk1038791"/>
      <w:r w:rsidR="00D31BC8">
        <w:rPr>
          <w:rFonts w:ascii="Arial" w:hAnsi="Arial" w:cs="Arial"/>
        </w:rPr>
        <w:t xml:space="preserve"> </w:t>
      </w:r>
    </w:p>
    <w:p w14:paraId="103EAF20" w14:textId="0186D449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300BD80" w14:textId="360D8CDD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B2DABC9" w14:textId="55A75C61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E102075" w14:textId="43C6251C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7639962" w14:textId="0CB9065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A9BF8AE" w14:textId="2F641CAE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638A3FF" w14:textId="474DCD04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D62A4F" w14:textId="618C9494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A4045F" w14:textId="798ABB68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FCA0CFC" w14:textId="45B0DDEB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2B7926" w14:textId="0E13CE1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DF5205C" w14:textId="70591523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9BDE877" w14:textId="322F8FF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D16D3AF" w14:textId="6DAE4206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AD04E5">
        <w:rPr>
          <w:noProof/>
        </w:rPr>
        <w:drawing>
          <wp:anchor distT="0" distB="0" distL="114300" distR="114300" simplePos="0" relativeHeight="251665408" behindDoc="0" locked="0" layoutInCell="1" allowOverlap="1" wp14:anchorId="17BD8185" wp14:editId="632C8F6A">
            <wp:simplePos x="0" y="0"/>
            <wp:positionH relativeFrom="column">
              <wp:posOffset>-424815</wp:posOffset>
            </wp:positionH>
            <wp:positionV relativeFrom="paragraph">
              <wp:posOffset>255905</wp:posOffset>
            </wp:positionV>
            <wp:extent cx="3571875" cy="3611245"/>
            <wp:effectExtent l="0" t="0" r="9525" b="825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C4738" w14:textId="001348C8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AD04E5">
        <w:rPr>
          <w:noProof/>
        </w:rPr>
        <w:drawing>
          <wp:anchor distT="0" distB="0" distL="114300" distR="114300" simplePos="0" relativeHeight="251666432" behindDoc="0" locked="0" layoutInCell="1" allowOverlap="1" wp14:anchorId="0C83ABC0" wp14:editId="43674B33">
            <wp:simplePos x="0" y="0"/>
            <wp:positionH relativeFrom="margin">
              <wp:posOffset>3251835</wp:posOffset>
            </wp:positionH>
            <wp:positionV relativeFrom="paragraph">
              <wp:posOffset>61595</wp:posOffset>
            </wp:positionV>
            <wp:extent cx="3275965" cy="3619500"/>
            <wp:effectExtent l="0" t="0" r="63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1A3EDCA" w14:textId="2B7B0D3F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53D6A3D" w14:textId="704CFA61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BF9C28E" w14:textId="0EDD9F8C" w:rsidR="004212CA" w:rsidRDefault="004212CA" w:rsidP="00AD04E5">
      <w:pPr>
        <w:tabs>
          <w:tab w:val="left" w:pos="960"/>
        </w:tabs>
        <w:rPr>
          <w:rFonts w:ascii="Arial" w:hAnsi="Arial" w:cs="Arial"/>
          <w:b/>
        </w:rPr>
      </w:pPr>
    </w:p>
    <w:p w14:paraId="64264EF4" w14:textId="6A6D599A" w:rsidR="004212CA" w:rsidRDefault="00AD04E5" w:rsidP="00AD04E5">
      <w:pPr>
        <w:tabs>
          <w:tab w:val="left" w:pos="270"/>
          <w:tab w:val="left" w:pos="9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F60AA5E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E0A588D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E3452D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04A98CC" w14:textId="29B8F630" w:rsidR="004212CA" w:rsidRDefault="004212CA" w:rsidP="004212CA">
      <w:pPr>
        <w:tabs>
          <w:tab w:val="left" w:pos="960"/>
        </w:tabs>
        <w:rPr>
          <w:rFonts w:ascii="Arial" w:hAnsi="Arial" w:cs="Arial"/>
          <w:b/>
        </w:rPr>
      </w:pPr>
    </w:p>
    <w:p w14:paraId="29CBE1B6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F287BDD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98306F2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6321F0A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1668D01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267EF29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324F8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CB89F56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D18021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4BF50C4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059CC29F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44BD77D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25FF624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2C338C6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57B7E9B6" w14:textId="77777777" w:rsidR="003C74FE" w:rsidRPr="003C74FE" w:rsidRDefault="003C74FE" w:rsidP="003C74FE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  <w:r w:rsidRPr="003C74FE">
        <w:rPr>
          <w:rFonts w:ascii="Century Gothic" w:hAnsi="Century Gothic" w:cs="Arial"/>
          <w:b/>
        </w:rPr>
        <w:t>JOSÉ GOMES DOS SANTOS</w:t>
      </w:r>
    </w:p>
    <w:p w14:paraId="458DDBCF" w14:textId="77777777" w:rsidR="003C74FE" w:rsidRPr="003C74FE" w:rsidRDefault="003C74FE" w:rsidP="003C74FE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  <w:r w:rsidRPr="003C74FE">
        <w:rPr>
          <w:rFonts w:ascii="Century Gothic" w:hAnsi="Century Gothic" w:cs="Arial"/>
          <w:b/>
        </w:rPr>
        <w:t>Vereador</w:t>
      </w:r>
    </w:p>
    <w:p w14:paraId="2FEABE5B" w14:textId="6E36753B" w:rsidR="003C74FE" w:rsidRDefault="003C74FE" w:rsidP="003C74FE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  <w:r w:rsidRPr="003C74FE">
        <w:rPr>
          <w:rFonts w:ascii="Century Gothic" w:hAnsi="Century Gothic" w:cs="Arial"/>
          <w:b/>
        </w:rPr>
        <w:t>PRTB</w:t>
      </w:r>
    </w:p>
    <w:p w14:paraId="10E58D93" w14:textId="3FCC664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  <w:bookmarkStart w:id="1" w:name="_GoBack"/>
      <w:r w:rsidRPr="003C74FE">
        <w:lastRenderedPageBreak/>
        <w:drawing>
          <wp:anchor distT="0" distB="0" distL="114300" distR="114300" simplePos="0" relativeHeight="251667456" behindDoc="0" locked="0" layoutInCell="1" allowOverlap="1" wp14:anchorId="1299EA36" wp14:editId="6AC0E20E">
            <wp:simplePos x="0" y="0"/>
            <wp:positionH relativeFrom="page">
              <wp:align>center</wp:align>
            </wp:positionH>
            <wp:positionV relativeFrom="paragraph">
              <wp:posOffset>-115570</wp:posOffset>
            </wp:positionV>
            <wp:extent cx="6301105" cy="7496175"/>
            <wp:effectExtent l="0" t="0" r="444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14:paraId="121569E0" w14:textId="57EDB1EA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33AC0A61" w14:textId="393C9C2C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027C212" w14:textId="0220DAC5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00C7A4CB" w14:textId="17583230" w:rsidR="003C74FE" w:rsidRDefault="003C74FE" w:rsidP="003C74FE">
      <w:pPr>
        <w:tabs>
          <w:tab w:val="left" w:pos="960"/>
          <w:tab w:val="left" w:pos="1140"/>
        </w:tabs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</w:p>
    <w:p w14:paraId="3B98159E" w14:textId="52A5DAEC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D0E254E" w14:textId="0B034880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71E3362B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3C53755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AA09532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4835079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8858910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6FCB1A90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363254A2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5B6A91CA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07CCA1F0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053BA615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957E963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62C0E5B5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36B928A8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DE1FD29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5235BD67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62B4393C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9C41F23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79351075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6309AC2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5C68025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C64A346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F12F083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6A376140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71291697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56D771AE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FC40A8D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57417A97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1D959853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660B067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6FC0ECD0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A2A71EB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7C30020A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04F59542" w14:textId="77777777" w:rsidR="003C74FE" w:rsidRDefault="003C74FE" w:rsidP="004212CA">
      <w:pPr>
        <w:tabs>
          <w:tab w:val="left" w:pos="960"/>
        </w:tabs>
        <w:jc w:val="center"/>
        <w:rPr>
          <w:rFonts w:ascii="Century Gothic" w:hAnsi="Century Gothic" w:cs="Arial"/>
          <w:b/>
        </w:rPr>
      </w:pPr>
    </w:p>
    <w:p w14:paraId="4A18CB52" w14:textId="5C6BB647" w:rsidR="00A57FCD" w:rsidRPr="004212CA" w:rsidRDefault="00A57FCD" w:rsidP="004212CA">
      <w:pPr>
        <w:tabs>
          <w:tab w:val="left" w:pos="960"/>
        </w:tabs>
        <w:jc w:val="center"/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b/>
        </w:rPr>
        <w:t>JOSÉ GOMES DOS SANTOS</w:t>
      </w:r>
    </w:p>
    <w:p w14:paraId="343CE46D" w14:textId="77777777" w:rsidR="00A57FCD" w:rsidRPr="004212CA" w:rsidRDefault="00A57FCD" w:rsidP="004212CA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Vereador</w:t>
      </w:r>
    </w:p>
    <w:p w14:paraId="1F14090F" w14:textId="77777777" w:rsidR="00A57FCD" w:rsidRPr="004212CA" w:rsidRDefault="00A57FCD" w:rsidP="004212CA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PRTB</w:t>
      </w:r>
    </w:p>
    <w:bookmarkEnd w:id="0"/>
    <w:p w14:paraId="5EAC47A9" w14:textId="77777777" w:rsidR="00A57FCD" w:rsidRPr="004212CA" w:rsidRDefault="00A57FCD" w:rsidP="00A57FCD">
      <w:pPr>
        <w:tabs>
          <w:tab w:val="left" w:pos="4290"/>
        </w:tabs>
        <w:rPr>
          <w:rFonts w:ascii="Century Gothic" w:hAnsi="Century Gothic" w:cs="Arial"/>
        </w:rPr>
      </w:pPr>
    </w:p>
    <w:sectPr w:rsidR="00A57FCD" w:rsidRPr="004212CA" w:rsidSect="00F25E29">
      <w:headerReference w:type="default" r:id="rId13"/>
      <w:footerReference w:type="default" r:id="rId14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63852" w14:textId="77777777" w:rsidR="00704274" w:rsidRDefault="00704274">
      <w:r>
        <w:separator/>
      </w:r>
    </w:p>
  </w:endnote>
  <w:endnote w:type="continuationSeparator" w:id="0">
    <w:p w14:paraId="70241025" w14:textId="77777777" w:rsidR="00704274" w:rsidRDefault="0070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7B6B1" w14:textId="77777777"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14:paraId="1D3855AE" w14:textId="77777777" w:rsidR="00D0742F" w:rsidRDefault="00D0742F">
    <w:pPr>
      <w:pStyle w:val="Rodap"/>
    </w:pPr>
  </w:p>
  <w:p w14:paraId="153BC297" w14:textId="77777777"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3ADE0" w14:textId="77777777" w:rsidR="00704274" w:rsidRDefault="00704274">
      <w:r>
        <w:separator/>
      </w:r>
    </w:p>
  </w:footnote>
  <w:footnote w:type="continuationSeparator" w:id="0">
    <w:p w14:paraId="64F43583" w14:textId="77777777" w:rsidR="00704274" w:rsidRDefault="00704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592F2" w14:textId="77777777"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716D7AD4" wp14:editId="100E0ADC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14:paraId="7AD31E75" w14:textId="77777777"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14:paraId="104478D3" w14:textId="77777777" w:rsidR="00D0742F" w:rsidRDefault="00D0742F" w:rsidP="00314F8E">
    <w:pPr>
      <w:pStyle w:val="Cabealho"/>
      <w:ind w:left="-284"/>
      <w:jc w:val="center"/>
    </w:pPr>
  </w:p>
  <w:p w14:paraId="2DDBF61E" w14:textId="77777777" w:rsidR="00D0742F" w:rsidRDefault="00D0742F">
    <w:pPr>
      <w:pStyle w:val="Cabealho"/>
    </w:pPr>
  </w:p>
  <w:p w14:paraId="6A7DB0F7" w14:textId="77777777"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071A"/>
    <w:rsid w:val="00185C07"/>
    <w:rsid w:val="001A6471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307694"/>
    <w:rsid w:val="00314F8E"/>
    <w:rsid w:val="00320BAB"/>
    <w:rsid w:val="0035324E"/>
    <w:rsid w:val="00374841"/>
    <w:rsid w:val="003810E1"/>
    <w:rsid w:val="0039741C"/>
    <w:rsid w:val="003C74FE"/>
    <w:rsid w:val="003D1383"/>
    <w:rsid w:val="003E2931"/>
    <w:rsid w:val="003F0FD5"/>
    <w:rsid w:val="003F4B2B"/>
    <w:rsid w:val="00406E44"/>
    <w:rsid w:val="004212CA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26345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419E0"/>
    <w:rsid w:val="006446F3"/>
    <w:rsid w:val="006476E2"/>
    <w:rsid w:val="006550FD"/>
    <w:rsid w:val="006578BE"/>
    <w:rsid w:val="0068659F"/>
    <w:rsid w:val="006A207A"/>
    <w:rsid w:val="006E75EB"/>
    <w:rsid w:val="00700312"/>
    <w:rsid w:val="00704274"/>
    <w:rsid w:val="00735C4B"/>
    <w:rsid w:val="007603F0"/>
    <w:rsid w:val="00795922"/>
    <w:rsid w:val="00796E79"/>
    <w:rsid w:val="007C2192"/>
    <w:rsid w:val="007C3FDD"/>
    <w:rsid w:val="007F33FC"/>
    <w:rsid w:val="008040F8"/>
    <w:rsid w:val="00817D54"/>
    <w:rsid w:val="0084360A"/>
    <w:rsid w:val="00853D84"/>
    <w:rsid w:val="0085438A"/>
    <w:rsid w:val="00861EF3"/>
    <w:rsid w:val="008622B3"/>
    <w:rsid w:val="00887D71"/>
    <w:rsid w:val="00894282"/>
    <w:rsid w:val="00895E9D"/>
    <w:rsid w:val="008B26F7"/>
    <w:rsid w:val="008C7483"/>
    <w:rsid w:val="008D2C88"/>
    <w:rsid w:val="008F5C49"/>
    <w:rsid w:val="00907D58"/>
    <w:rsid w:val="00923811"/>
    <w:rsid w:val="0092743F"/>
    <w:rsid w:val="00931860"/>
    <w:rsid w:val="00950639"/>
    <w:rsid w:val="009512C4"/>
    <w:rsid w:val="009575B4"/>
    <w:rsid w:val="00987AAD"/>
    <w:rsid w:val="009B5A3F"/>
    <w:rsid w:val="009D1F9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04E5"/>
    <w:rsid w:val="00AD3FF1"/>
    <w:rsid w:val="00AF34D1"/>
    <w:rsid w:val="00AF618B"/>
    <w:rsid w:val="00B06CC6"/>
    <w:rsid w:val="00B13C0A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32067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1B4"/>
    <w:rsid w:val="00D657CA"/>
    <w:rsid w:val="00D745C4"/>
    <w:rsid w:val="00DA7A3B"/>
    <w:rsid w:val="00DC26B3"/>
    <w:rsid w:val="00DD350E"/>
    <w:rsid w:val="00DD4B53"/>
    <w:rsid w:val="00E041B0"/>
    <w:rsid w:val="00E23254"/>
    <w:rsid w:val="00E25A02"/>
    <w:rsid w:val="00E57BC9"/>
    <w:rsid w:val="00E64838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B65D5"/>
    <w:rsid w:val="00FE2DFF"/>
    <w:rsid w:val="00FE42F5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F749FA0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02389-5722-4801-9E0E-4C2E2441E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1719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3</cp:revision>
  <cp:lastPrinted>2020-02-18T13:57:00Z</cp:lastPrinted>
  <dcterms:created xsi:type="dcterms:W3CDTF">2020-02-18T14:48:00Z</dcterms:created>
  <dcterms:modified xsi:type="dcterms:W3CDTF">2020-02-18T15:23:00Z</dcterms:modified>
</cp:coreProperties>
</file>