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550FD" w:rsidRDefault="00D010F1" w:rsidP="006550FD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 w:rsidR="006550FD">
        <w:rPr>
          <w:rFonts w:ascii="Arial" w:hAnsi="Arial" w:cs="Arial"/>
          <w:b/>
        </w:rPr>
        <w:t>EXMº</w:t>
      </w:r>
      <w:proofErr w:type="spellEnd"/>
      <w:r w:rsidR="006550FD">
        <w:rPr>
          <w:rFonts w:ascii="Arial" w:hAnsi="Arial" w:cs="Arial"/>
          <w:b/>
        </w:rPr>
        <w:t xml:space="preserve"> SENHORES VEREADORES DA MESA DIRETORA DA CÂMARA MUNICIPAL DE ARACRUZ-ES.</w:t>
      </w:r>
    </w:p>
    <w:p w:rsidR="006550FD" w:rsidRDefault="006550FD" w:rsidP="006550FD">
      <w:pPr>
        <w:jc w:val="both"/>
        <w:rPr>
          <w:b/>
        </w:rPr>
      </w:pPr>
    </w:p>
    <w:p w:rsidR="006550FD" w:rsidRDefault="006550FD" w:rsidP="006550FD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 vereador José Gomes dos Santos, </w:t>
      </w:r>
      <w:r w:rsidR="007F33FC">
        <w:rPr>
          <w:rFonts w:ascii="Arial" w:hAnsi="Arial" w:cs="Arial"/>
        </w:rPr>
        <w:t xml:space="preserve">infra-assinado, </w:t>
      </w:r>
      <w:r w:rsidR="007F33FC">
        <w:rPr>
          <w:rFonts w:ascii="Arial" w:hAnsi="Arial" w:cs="Arial"/>
          <w:b/>
        </w:rPr>
        <w:t>vereador</w:t>
      </w:r>
      <w:r>
        <w:rPr>
          <w:rFonts w:ascii="Arial" w:hAnsi="Arial" w:cs="Arial"/>
        </w:rPr>
        <w:t xml:space="preserve"> em pleno exercício de suas funções legislativas, vem mui respeitosamente, requerer a Vossa Excelência, com fundamento no Art. 102, Parágrafo único, combinado com o art. 106, II do Regimento Interno o encaminhamento ao Prefeito Municipal das Indicações ora apresentadas. </w:t>
      </w:r>
    </w:p>
    <w:p w:rsidR="00F00D59" w:rsidRDefault="00F00D59" w:rsidP="00987AAD">
      <w:pPr>
        <w:rPr>
          <w:rFonts w:ascii="Arial" w:eastAsia="BatangChe" w:hAnsi="Arial" w:cs="Arial"/>
          <w:b/>
          <w:sz w:val="28"/>
          <w:szCs w:val="28"/>
        </w:rPr>
      </w:pPr>
    </w:p>
    <w:p w:rsidR="006550FD" w:rsidRDefault="006550FD" w:rsidP="00987AAD">
      <w:pPr>
        <w:rPr>
          <w:rFonts w:ascii="Arial" w:eastAsia="BatangChe" w:hAnsi="Arial" w:cs="Arial"/>
          <w:b/>
          <w:sz w:val="28"/>
          <w:szCs w:val="28"/>
        </w:rPr>
      </w:pPr>
    </w:p>
    <w:p w:rsidR="00B13C0A" w:rsidRDefault="0003340D" w:rsidP="006550FD">
      <w:pPr>
        <w:jc w:val="center"/>
        <w:rPr>
          <w:rFonts w:ascii="Arial" w:eastAsia="BatangChe" w:hAnsi="Arial" w:cs="Arial"/>
          <w:b/>
          <w:sz w:val="28"/>
          <w:szCs w:val="28"/>
        </w:rPr>
      </w:pPr>
      <w:r w:rsidRPr="006446F3">
        <w:rPr>
          <w:rFonts w:ascii="Arial" w:eastAsia="BatangChe" w:hAnsi="Arial" w:cs="Arial"/>
          <w:b/>
          <w:sz w:val="28"/>
          <w:szCs w:val="28"/>
        </w:rPr>
        <w:t>INDICAÇÃO N</w:t>
      </w:r>
      <w:r w:rsidR="006446F3" w:rsidRPr="006446F3">
        <w:rPr>
          <w:rFonts w:ascii="Arial" w:eastAsia="BatangChe" w:hAnsi="Arial" w:cs="Arial"/>
          <w:b/>
          <w:sz w:val="28"/>
          <w:szCs w:val="28"/>
        </w:rPr>
        <w:t>º</w:t>
      </w:r>
      <w:r w:rsidR="006446F3">
        <w:rPr>
          <w:rFonts w:ascii="Arial" w:eastAsia="BatangChe" w:hAnsi="Arial" w:cs="Arial"/>
          <w:b/>
          <w:sz w:val="28"/>
          <w:szCs w:val="28"/>
        </w:rPr>
        <w:t xml:space="preserve">    </w:t>
      </w:r>
      <w:r w:rsidR="001C602F">
        <w:rPr>
          <w:rFonts w:ascii="Arial" w:eastAsia="BatangChe" w:hAnsi="Arial" w:cs="Arial"/>
          <w:b/>
          <w:sz w:val="28"/>
          <w:szCs w:val="28"/>
        </w:rPr>
        <w:t xml:space="preserve">  </w:t>
      </w:r>
      <w:r w:rsidR="00CB27D1">
        <w:rPr>
          <w:rFonts w:ascii="Arial" w:eastAsia="BatangChe" w:hAnsi="Arial" w:cs="Arial"/>
          <w:b/>
          <w:sz w:val="28"/>
          <w:szCs w:val="28"/>
        </w:rPr>
        <w:t xml:space="preserve"> </w:t>
      </w:r>
      <w:r w:rsidR="00FB109F">
        <w:rPr>
          <w:rFonts w:ascii="Arial" w:eastAsia="BatangChe" w:hAnsi="Arial" w:cs="Arial"/>
          <w:b/>
          <w:sz w:val="28"/>
          <w:szCs w:val="28"/>
        </w:rPr>
        <w:t xml:space="preserve">     </w:t>
      </w:r>
      <w:r w:rsidR="0068659F">
        <w:rPr>
          <w:rFonts w:ascii="Arial" w:eastAsia="BatangChe" w:hAnsi="Arial" w:cs="Arial"/>
          <w:b/>
          <w:sz w:val="28"/>
          <w:szCs w:val="28"/>
        </w:rPr>
        <w:t>20</w:t>
      </w:r>
      <w:r w:rsidR="005A2E6D">
        <w:rPr>
          <w:rFonts w:ascii="Arial" w:eastAsia="BatangChe" w:hAnsi="Arial" w:cs="Arial"/>
          <w:b/>
          <w:sz w:val="28"/>
          <w:szCs w:val="28"/>
        </w:rPr>
        <w:t>19</w:t>
      </w:r>
    </w:p>
    <w:p w:rsidR="00485E23" w:rsidRPr="006550FD" w:rsidRDefault="00485E23" w:rsidP="006550FD">
      <w:pPr>
        <w:jc w:val="center"/>
        <w:rPr>
          <w:rFonts w:ascii="Arial" w:eastAsia="BatangChe" w:hAnsi="Arial" w:cs="Arial"/>
          <w:b/>
          <w:sz w:val="28"/>
          <w:szCs w:val="28"/>
        </w:rPr>
      </w:pPr>
    </w:p>
    <w:p w:rsidR="008C7483" w:rsidRDefault="00987AAD" w:rsidP="00E57BC9">
      <w:pPr>
        <w:shd w:val="clear" w:color="auto" w:fill="FFFFFF"/>
        <w:suppressAutoHyphens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</w:t>
      </w:r>
      <w:r w:rsidR="00887D71">
        <w:rPr>
          <w:rFonts w:ascii="Arial" w:hAnsi="Arial" w:cs="Arial"/>
        </w:rPr>
        <w:t xml:space="preserve">Indico ao </w:t>
      </w:r>
      <w:r w:rsidR="003F4B2B">
        <w:rPr>
          <w:rFonts w:ascii="Arial" w:hAnsi="Arial" w:cs="Arial"/>
        </w:rPr>
        <w:t xml:space="preserve">Exmo. </w:t>
      </w:r>
      <w:r w:rsidR="00887D71">
        <w:rPr>
          <w:rFonts w:ascii="Arial" w:hAnsi="Arial" w:cs="Arial"/>
        </w:rPr>
        <w:t xml:space="preserve">Sr. </w:t>
      </w:r>
      <w:r w:rsidR="000E1407">
        <w:rPr>
          <w:rFonts w:ascii="Arial" w:hAnsi="Arial" w:cs="Arial"/>
        </w:rPr>
        <w:t>Pre</w:t>
      </w:r>
      <w:r w:rsidR="00BA141D">
        <w:rPr>
          <w:rFonts w:ascii="Arial" w:hAnsi="Arial" w:cs="Arial"/>
        </w:rPr>
        <w:t>feito Municipal que providencie</w:t>
      </w:r>
      <w:r w:rsidR="000E1407">
        <w:rPr>
          <w:rFonts w:ascii="Arial" w:hAnsi="Arial" w:cs="Arial"/>
        </w:rPr>
        <w:t xml:space="preserve">, </w:t>
      </w:r>
      <w:r w:rsidR="00164CC2">
        <w:rPr>
          <w:rFonts w:ascii="Arial" w:hAnsi="Arial" w:cs="Arial"/>
        </w:rPr>
        <w:t xml:space="preserve">a </w:t>
      </w:r>
      <w:r w:rsidR="00AF618B">
        <w:rPr>
          <w:rFonts w:ascii="Arial" w:hAnsi="Arial" w:cs="Arial"/>
        </w:rPr>
        <w:t xml:space="preserve">Secretaria responsável </w:t>
      </w:r>
      <w:r w:rsidR="006E75EB">
        <w:rPr>
          <w:rFonts w:ascii="Arial" w:hAnsi="Arial" w:cs="Arial"/>
        </w:rPr>
        <w:t>o patrolamento da</w:t>
      </w:r>
      <w:r w:rsidR="00E23254">
        <w:rPr>
          <w:rFonts w:ascii="Arial" w:hAnsi="Arial" w:cs="Arial"/>
        </w:rPr>
        <w:t xml:space="preserve"> </w:t>
      </w:r>
      <w:r w:rsidR="000D105E">
        <w:rPr>
          <w:rFonts w:ascii="Arial" w:hAnsi="Arial" w:cs="Arial"/>
        </w:rPr>
        <w:t>Rua</w:t>
      </w:r>
      <w:r w:rsidR="006E75EB">
        <w:rPr>
          <w:rFonts w:ascii="Arial" w:hAnsi="Arial" w:cs="Arial"/>
        </w:rPr>
        <w:t xml:space="preserve"> </w:t>
      </w:r>
      <w:r w:rsidR="000E18E1">
        <w:rPr>
          <w:rFonts w:ascii="Arial" w:hAnsi="Arial" w:cs="Arial"/>
        </w:rPr>
        <w:t>projetada</w:t>
      </w:r>
      <w:r w:rsidR="006E75EB">
        <w:rPr>
          <w:rFonts w:ascii="Arial" w:hAnsi="Arial" w:cs="Arial"/>
        </w:rPr>
        <w:t xml:space="preserve"> do</w:t>
      </w:r>
      <w:r w:rsidR="00485E23">
        <w:rPr>
          <w:rFonts w:ascii="Arial" w:hAnsi="Arial" w:cs="Arial"/>
        </w:rPr>
        <w:t xml:space="preserve"> </w:t>
      </w:r>
      <w:r w:rsidR="00817D54">
        <w:rPr>
          <w:rFonts w:ascii="Arial" w:hAnsi="Arial" w:cs="Arial"/>
        </w:rPr>
        <w:t xml:space="preserve">Bairro </w:t>
      </w:r>
      <w:r w:rsidR="000E18E1">
        <w:rPr>
          <w:rFonts w:ascii="Arial" w:hAnsi="Arial" w:cs="Arial"/>
        </w:rPr>
        <w:t>Vila Rica</w:t>
      </w:r>
      <w:r w:rsidR="005540AA">
        <w:rPr>
          <w:rFonts w:ascii="Arial" w:hAnsi="Arial" w:cs="Arial"/>
          <w:color w:val="000000"/>
          <w:lang w:eastAsia="pt-BR"/>
        </w:rPr>
        <w:t xml:space="preserve"> </w:t>
      </w:r>
      <w:r w:rsidR="005D05D6">
        <w:rPr>
          <w:rFonts w:ascii="Arial" w:hAnsi="Arial" w:cs="Arial"/>
        </w:rPr>
        <w:t>- Aracruz/ES.</w:t>
      </w:r>
    </w:p>
    <w:p w:rsidR="007F33FC" w:rsidRPr="00056B2E" w:rsidRDefault="007F33FC" w:rsidP="00E57BC9">
      <w:pPr>
        <w:shd w:val="clear" w:color="auto" w:fill="FFFFFF"/>
        <w:suppressAutoHyphens w:val="0"/>
        <w:spacing w:line="276" w:lineRule="auto"/>
        <w:jc w:val="both"/>
        <w:rPr>
          <w:rFonts w:ascii="Arial" w:hAnsi="Arial" w:cs="Arial"/>
        </w:rPr>
      </w:pPr>
    </w:p>
    <w:p w:rsidR="009D1F96" w:rsidRDefault="009D1F96" w:rsidP="00CD4B1C">
      <w:pPr>
        <w:jc w:val="center"/>
        <w:rPr>
          <w:rFonts w:ascii="Arial" w:hAnsi="Arial" w:cs="Arial"/>
          <w:b/>
          <w:sz w:val="28"/>
          <w:szCs w:val="28"/>
        </w:rPr>
      </w:pPr>
    </w:p>
    <w:p w:rsidR="006550FD" w:rsidRDefault="006550FD" w:rsidP="00CD4B1C">
      <w:pPr>
        <w:jc w:val="center"/>
        <w:rPr>
          <w:rFonts w:ascii="Arial" w:hAnsi="Arial" w:cs="Arial"/>
          <w:b/>
          <w:sz w:val="28"/>
          <w:szCs w:val="28"/>
        </w:rPr>
      </w:pPr>
    </w:p>
    <w:p w:rsidR="00DC26B3" w:rsidRDefault="00F43CE9" w:rsidP="006550FD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JUSTIFICATIVA</w:t>
      </w:r>
    </w:p>
    <w:p w:rsidR="000D105E" w:rsidRPr="006550FD" w:rsidRDefault="000D105E" w:rsidP="006550FD">
      <w:pPr>
        <w:jc w:val="center"/>
        <w:rPr>
          <w:rFonts w:ascii="Arial" w:hAnsi="Arial" w:cs="Arial"/>
          <w:b/>
          <w:sz w:val="28"/>
          <w:szCs w:val="28"/>
        </w:rPr>
      </w:pPr>
    </w:p>
    <w:p w:rsidR="00AF618B" w:rsidRPr="007F33FC" w:rsidRDefault="00BA141D" w:rsidP="007F33FC">
      <w:pPr>
        <w:rPr>
          <w:rFonts w:ascii="Arial" w:hAnsi="Arial" w:cs="Arial"/>
        </w:rPr>
      </w:pPr>
      <w:r w:rsidRPr="007F33FC">
        <w:rPr>
          <w:rFonts w:ascii="Arial" w:hAnsi="Arial" w:cs="Arial"/>
        </w:rPr>
        <w:t xml:space="preserve"> </w:t>
      </w:r>
      <w:r w:rsidR="007F33FC" w:rsidRPr="007F33FC">
        <w:rPr>
          <w:rFonts w:ascii="Arial" w:hAnsi="Arial" w:cs="Arial"/>
        </w:rPr>
        <w:t xml:space="preserve">O patrolamento a ser realizado é de suma </w:t>
      </w:r>
      <w:r w:rsidR="007F183C" w:rsidRPr="007F33FC">
        <w:rPr>
          <w:rFonts w:ascii="Arial" w:hAnsi="Arial" w:cs="Arial"/>
        </w:rPr>
        <w:t>importância</w:t>
      </w:r>
      <w:r w:rsidR="007F183C">
        <w:rPr>
          <w:rFonts w:ascii="Arial" w:hAnsi="Arial" w:cs="Arial"/>
        </w:rPr>
        <w:t xml:space="preserve"> </w:t>
      </w:r>
      <w:r w:rsidR="007F183C" w:rsidRPr="007F33FC">
        <w:rPr>
          <w:rFonts w:ascii="Arial" w:hAnsi="Arial" w:cs="Arial"/>
        </w:rPr>
        <w:t>para</w:t>
      </w:r>
      <w:r w:rsidR="007F33FC" w:rsidRPr="007F33FC">
        <w:rPr>
          <w:rFonts w:ascii="Arial" w:hAnsi="Arial" w:cs="Arial"/>
        </w:rPr>
        <w:t xml:space="preserve"> oferecer boa trafegabilidade aos condutores de veículos e moradores, </w:t>
      </w:r>
      <w:r w:rsidR="007F183C">
        <w:rPr>
          <w:rFonts w:ascii="Arial" w:hAnsi="Arial" w:cs="Arial"/>
        </w:rPr>
        <w:t xml:space="preserve">pois a mesma se encontra em péssimas condições de tráfego dificultando o deslocamento de ambos. </w:t>
      </w:r>
    </w:p>
    <w:p w:rsidR="000D105E" w:rsidRDefault="000D105E" w:rsidP="00E57BC9">
      <w:pPr>
        <w:shd w:val="clear" w:color="auto" w:fill="FFFFFF"/>
        <w:suppressAutoHyphens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</w:p>
    <w:p w:rsidR="005A2E6D" w:rsidRPr="007F33FC" w:rsidRDefault="00AF618B" w:rsidP="007F33FC">
      <w:pPr>
        <w:shd w:val="clear" w:color="auto" w:fill="FFFFFF"/>
        <w:suppressAutoHyphens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r w:rsidR="00FF399F">
        <w:rPr>
          <w:rFonts w:ascii="Arial" w:hAnsi="Arial" w:cs="Arial"/>
        </w:rPr>
        <w:t xml:space="preserve"> </w:t>
      </w:r>
      <w:r w:rsidR="00987AAD">
        <w:rPr>
          <w:rFonts w:ascii="Arial" w:hAnsi="Arial" w:cs="Arial"/>
          <w:color w:val="000000"/>
          <w:lang w:eastAsia="pt-BR"/>
        </w:rPr>
        <w:t xml:space="preserve">              </w:t>
      </w:r>
    </w:p>
    <w:p w:rsidR="004C7143" w:rsidRDefault="00987AAD" w:rsidP="00106FE1">
      <w:pPr>
        <w:shd w:val="clear" w:color="auto" w:fill="FFFFFF"/>
        <w:suppressAutoHyphens w:val="0"/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 xml:space="preserve"> Esperando</w:t>
      </w:r>
      <w:bookmarkStart w:id="0" w:name="_GoBack"/>
      <w:bookmarkEnd w:id="0"/>
      <w:r>
        <w:rPr>
          <w:rFonts w:ascii="Arial" w:hAnsi="Arial" w:cs="Arial"/>
          <w:color w:val="000000"/>
          <w:lang w:eastAsia="pt-BR"/>
        </w:rPr>
        <w:t xml:space="preserve"> ter demonstrado a real necessidade da presente indicação, </w:t>
      </w:r>
      <w:r w:rsidR="002C00D4">
        <w:rPr>
          <w:rFonts w:ascii="Arial" w:hAnsi="Arial" w:cs="Arial"/>
          <w:color w:val="000000"/>
          <w:lang w:eastAsia="pt-BR"/>
        </w:rPr>
        <w:t>subscrevo-me. Fotos em anexo</w:t>
      </w:r>
    </w:p>
    <w:p w:rsidR="008D2C88" w:rsidRDefault="00DC26B3" w:rsidP="00D0742F">
      <w:pPr>
        <w:rPr>
          <w:rFonts w:ascii="Arial" w:hAnsi="Arial" w:cs="Arial"/>
        </w:rPr>
      </w:pPr>
      <w:r>
        <w:rPr>
          <w:rFonts w:ascii="Arial" w:hAnsi="Arial" w:cs="Arial"/>
          <w:color w:val="000000"/>
          <w:lang w:eastAsia="pt-BR"/>
        </w:rPr>
        <w:t xml:space="preserve">                    </w:t>
      </w:r>
      <w:r w:rsidR="004C7143">
        <w:rPr>
          <w:rFonts w:ascii="Arial" w:hAnsi="Arial" w:cs="Arial"/>
          <w:color w:val="000000"/>
          <w:lang w:eastAsia="pt-BR"/>
        </w:rPr>
        <w:t xml:space="preserve"> </w:t>
      </w:r>
      <w:r w:rsidR="007C2192">
        <w:rPr>
          <w:rFonts w:ascii="Arial" w:hAnsi="Arial" w:cs="Arial"/>
        </w:rPr>
        <w:t xml:space="preserve">    </w:t>
      </w:r>
      <w:r w:rsidR="004C7143">
        <w:rPr>
          <w:rFonts w:ascii="Arial" w:hAnsi="Arial" w:cs="Arial"/>
        </w:rPr>
        <w:t xml:space="preserve">           </w:t>
      </w:r>
      <w:r w:rsidR="00987AAD">
        <w:rPr>
          <w:rFonts w:ascii="Arial" w:hAnsi="Arial" w:cs="Arial"/>
        </w:rPr>
        <w:t xml:space="preserve">   </w:t>
      </w:r>
      <w:r w:rsidR="00C75EDE">
        <w:rPr>
          <w:rFonts w:ascii="Arial" w:hAnsi="Arial" w:cs="Arial"/>
        </w:rPr>
        <w:t xml:space="preserve">  </w:t>
      </w:r>
      <w:r w:rsidR="00987AAD">
        <w:rPr>
          <w:rFonts w:ascii="Arial" w:hAnsi="Arial" w:cs="Arial"/>
        </w:rPr>
        <w:t xml:space="preserve">                              </w:t>
      </w:r>
    </w:p>
    <w:p w:rsidR="008D2C88" w:rsidRDefault="00C828BD" w:rsidP="00D0742F">
      <w:pPr>
        <w:rPr>
          <w:rFonts w:ascii="Arial" w:hAnsi="Arial" w:cs="Arial"/>
        </w:rPr>
      </w:pPr>
      <w:r>
        <w:rPr>
          <w:rFonts w:ascii="Arial" w:hAnsi="Arial" w:cs="Arial"/>
        </w:rPr>
        <w:t xml:space="preserve">Aracruz/ES, </w:t>
      </w:r>
      <w:r w:rsidR="007F33FC">
        <w:rPr>
          <w:rFonts w:ascii="Arial" w:hAnsi="Arial" w:cs="Arial"/>
        </w:rPr>
        <w:t>2</w:t>
      </w:r>
      <w:r w:rsidR="007F183C">
        <w:rPr>
          <w:rFonts w:ascii="Arial" w:hAnsi="Arial" w:cs="Arial"/>
        </w:rPr>
        <w:t>4</w:t>
      </w:r>
      <w:r w:rsidR="005A2E6D">
        <w:rPr>
          <w:rFonts w:ascii="Arial" w:hAnsi="Arial" w:cs="Arial"/>
        </w:rPr>
        <w:t xml:space="preserve"> de </w:t>
      </w:r>
      <w:r w:rsidR="007F33FC">
        <w:rPr>
          <w:rFonts w:ascii="Arial" w:hAnsi="Arial" w:cs="Arial"/>
        </w:rPr>
        <w:t>maio</w:t>
      </w:r>
      <w:r w:rsidR="005A2E6D">
        <w:rPr>
          <w:rFonts w:ascii="Arial" w:hAnsi="Arial" w:cs="Arial"/>
        </w:rPr>
        <w:t xml:space="preserve"> 2019</w:t>
      </w:r>
      <w:r w:rsidR="00CB4B2D">
        <w:rPr>
          <w:rFonts w:ascii="Arial" w:hAnsi="Arial" w:cs="Arial"/>
        </w:rPr>
        <w:t xml:space="preserve">. </w:t>
      </w:r>
    </w:p>
    <w:p w:rsidR="00CB4B2D" w:rsidRDefault="00CB4B2D" w:rsidP="00D0742F">
      <w:pPr>
        <w:rPr>
          <w:rFonts w:ascii="Arial" w:hAnsi="Arial" w:cs="Arial"/>
        </w:rPr>
      </w:pPr>
    </w:p>
    <w:p w:rsidR="00746202" w:rsidRDefault="00746202" w:rsidP="00746202">
      <w:pPr>
        <w:rPr>
          <w:rFonts w:ascii="Arial" w:hAnsi="Arial" w:cs="Arial"/>
        </w:rPr>
      </w:pPr>
    </w:p>
    <w:p w:rsidR="00746202" w:rsidRPr="002C00D4" w:rsidRDefault="00746202" w:rsidP="00746202">
      <w:pPr>
        <w:rPr>
          <w:rFonts w:ascii="Arial" w:hAnsi="Arial" w:cs="Arial"/>
        </w:rPr>
      </w:pPr>
      <w:r>
        <w:rPr>
          <w:rFonts w:ascii="Arial" w:hAnsi="Arial" w:cs="Arial"/>
        </w:rPr>
        <w:t>Atenciosamente,</w:t>
      </w:r>
      <w:r w:rsidRPr="00A57FC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                                            </w:t>
      </w:r>
    </w:p>
    <w:p w:rsidR="00817D54" w:rsidRDefault="00817D54" w:rsidP="00D0742F">
      <w:pPr>
        <w:rPr>
          <w:rFonts w:ascii="Arial" w:hAnsi="Arial" w:cs="Arial"/>
        </w:rPr>
      </w:pPr>
    </w:p>
    <w:p w:rsidR="00970AA2" w:rsidRDefault="00970AA2" w:rsidP="002C00D4">
      <w:pPr>
        <w:jc w:val="center"/>
        <w:rPr>
          <w:rFonts w:ascii="Arial" w:hAnsi="Arial" w:cs="Arial"/>
        </w:rPr>
      </w:pPr>
    </w:p>
    <w:p w:rsidR="00746202" w:rsidRDefault="00746202" w:rsidP="002C00D4">
      <w:pPr>
        <w:jc w:val="center"/>
        <w:rPr>
          <w:rFonts w:ascii="Arial" w:hAnsi="Arial" w:cs="Arial"/>
        </w:rPr>
      </w:pPr>
    </w:p>
    <w:p w:rsidR="00746202" w:rsidRDefault="00746202" w:rsidP="002C00D4">
      <w:pPr>
        <w:jc w:val="center"/>
        <w:rPr>
          <w:rFonts w:ascii="Arial" w:hAnsi="Arial" w:cs="Arial"/>
        </w:rPr>
      </w:pPr>
    </w:p>
    <w:p w:rsidR="002C00D4" w:rsidRDefault="00A57FCD" w:rsidP="002C00D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  <w:r w:rsidR="002C00D4">
        <w:rPr>
          <w:rFonts w:ascii="Arial" w:hAnsi="Arial" w:cs="Arial"/>
          <w:b/>
        </w:rPr>
        <w:t>JOSÉ GOMES DOS SANTOS</w:t>
      </w:r>
    </w:p>
    <w:p w:rsidR="002C00D4" w:rsidRDefault="002C00D4" w:rsidP="002C00D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2C00D4" w:rsidRDefault="002C00D4" w:rsidP="002C00D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PRTB</w:t>
      </w:r>
    </w:p>
    <w:p w:rsidR="00A57FCD" w:rsidRDefault="00A57FCD" w:rsidP="00A57FCD">
      <w:pPr>
        <w:jc w:val="center"/>
        <w:rPr>
          <w:rFonts w:ascii="Arial" w:hAnsi="Arial" w:cs="Arial"/>
        </w:rPr>
      </w:pPr>
    </w:p>
    <w:p w:rsidR="00CB4B2D" w:rsidRDefault="00CB4B2D" w:rsidP="00D0742F">
      <w:pPr>
        <w:rPr>
          <w:rFonts w:ascii="Arial" w:hAnsi="Arial" w:cs="Arial"/>
        </w:rPr>
      </w:pPr>
    </w:p>
    <w:p w:rsidR="00F2280B" w:rsidRDefault="00F2280B" w:rsidP="00987AAD">
      <w:pPr>
        <w:tabs>
          <w:tab w:val="left" w:pos="3780"/>
        </w:tabs>
        <w:rPr>
          <w:rFonts w:ascii="Arial" w:hAnsi="Arial" w:cs="Arial"/>
        </w:rPr>
      </w:pPr>
    </w:p>
    <w:p w:rsidR="008D2C88" w:rsidRDefault="008D2C88" w:rsidP="00D0742F">
      <w:pPr>
        <w:rPr>
          <w:rFonts w:ascii="Arial" w:hAnsi="Arial" w:cs="Arial"/>
        </w:rPr>
      </w:pPr>
    </w:p>
    <w:p w:rsidR="00817D54" w:rsidRDefault="00817D54" w:rsidP="00D0742F">
      <w:pPr>
        <w:rPr>
          <w:rFonts w:ascii="Arial" w:hAnsi="Arial" w:cs="Arial"/>
        </w:rPr>
      </w:pPr>
    </w:p>
    <w:p w:rsidR="00746202" w:rsidRPr="00746202" w:rsidRDefault="00746202" w:rsidP="00746202">
      <w:pPr>
        <w:rPr>
          <w:rFonts w:ascii="Arial" w:hAnsi="Arial" w:cs="Arial"/>
          <w:sz w:val="28"/>
          <w:szCs w:val="28"/>
        </w:rPr>
      </w:pPr>
    </w:p>
    <w:p w:rsidR="000D1E41" w:rsidRPr="00A57FCD" w:rsidRDefault="00AC3F81" w:rsidP="00D31BC8">
      <w:pPr>
        <w:jc w:val="center"/>
        <w:rPr>
          <w:rFonts w:ascii="Arial" w:hAnsi="Arial" w:cs="Arial"/>
          <w:b/>
          <w:sz w:val="28"/>
          <w:szCs w:val="28"/>
        </w:rPr>
      </w:pPr>
      <w:r w:rsidRPr="00A57FCD">
        <w:rPr>
          <w:rFonts w:ascii="Arial" w:hAnsi="Arial" w:cs="Arial"/>
          <w:b/>
          <w:sz w:val="28"/>
          <w:szCs w:val="28"/>
        </w:rPr>
        <w:lastRenderedPageBreak/>
        <w:t>FOTOS</w:t>
      </w:r>
    </w:p>
    <w:p w:rsidR="00A57FCD" w:rsidRDefault="00A57FCD" w:rsidP="00DD350E">
      <w:pPr>
        <w:rPr>
          <w:rFonts w:ascii="Arial" w:hAnsi="Arial" w:cs="Arial"/>
        </w:rPr>
      </w:pPr>
    </w:p>
    <w:p w:rsidR="00D31BC8" w:rsidRDefault="002D665A" w:rsidP="00A57FCD">
      <w:pPr>
        <w:tabs>
          <w:tab w:val="left" w:pos="960"/>
        </w:tabs>
        <w:rPr>
          <w:rFonts w:ascii="Arial" w:hAnsi="Arial" w:cs="Arial"/>
        </w:rPr>
      </w:pPr>
      <w:r w:rsidRPr="007262DA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3019425" cy="3400425"/>
            <wp:effectExtent l="0" t="0" r="9525" b="9525"/>
            <wp:wrapSquare wrapText="bothSides"/>
            <wp:docPr id="5" name="Imagem 5" descr="C:\Users\gabinetelula\Desktop\fts\WP_20190506_07_02_2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binetelula\Desktop\fts\WP_20190506_07_02_26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879B4" w:rsidRDefault="00970AA2" w:rsidP="00A57FCD">
      <w:pPr>
        <w:tabs>
          <w:tab w:val="left" w:pos="960"/>
        </w:tabs>
        <w:rPr>
          <w:rFonts w:ascii="Arial" w:hAnsi="Arial" w:cs="Arial"/>
        </w:rPr>
      </w:pPr>
      <w:r w:rsidRPr="002D665A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68CBD3FD">
            <wp:simplePos x="0" y="0"/>
            <wp:positionH relativeFrom="column">
              <wp:posOffset>3156585</wp:posOffset>
            </wp:positionH>
            <wp:positionV relativeFrom="page">
              <wp:posOffset>5667374</wp:posOffset>
            </wp:positionV>
            <wp:extent cx="2997835" cy="3114675"/>
            <wp:effectExtent l="0" t="0" r="0" b="9525"/>
            <wp:wrapNone/>
            <wp:docPr id="8" name="Imagem 8" descr="C:\Users\gabinetelula\Desktop\fts\WP_20190506_06_56_5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binetelula\Desktop\fts\WP_20190506_06_56_52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665A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60ED58CC">
            <wp:simplePos x="0" y="0"/>
            <wp:positionH relativeFrom="margin">
              <wp:align>left</wp:align>
            </wp:positionH>
            <wp:positionV relativeFrom="margin">
              <wp:posOffset>4050030</wp:posOffset>
            </wp:positionV>
            <wp:extent cx="3019425" cy="3123565"/>
            <wp:effectExtent l="0" t="0" r="9525" b="635"/>
            <wp:wrapNone/>
            <wp:docPr id="9" name="Imagem 9" descr="C:\Users\gabinetelula\Desktop\fts\WP_20190506_06_58_5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binetelula\Desktop\fts\WP_20190506_06_58_58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262DA" w:rsidRPr="007262DA">
        <w:rPr>
          <w:rFonts w:ascii="Arial" w:hAnsi="Arial" w:cs="Arial"/>
          <w:noProof/>
        </w:rPr>
        <w:drawing>
          <wp:inline distT="0" distB="0" distL="0" distR="0">
            <wp:extent cx="2981325" cy="3390900"/>
            <wp:effectExtent l="0" t="0" r="9525" b="0"/>
            <wp:docPr id="6" name="Imagem 6" descr="C:\Users\gabinetelula\Desktop\fts\WP_20190506_07_00_4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binetelula\Desktop\fts\WP_20190506_07_00_47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2DA">
        <w:rPr>
          <w:rFonts w:ascii="Arial" w:hAnsi="Arial" w:cs="Arial"/>
        </w:rPr>
        <w:br w:type="textWrapping" w:clear="all"/>
      </w:r>
    </w:p>
    <w:p w:rsidR="00D31BC8" w:rsidRDefault="00D31BC8" w:rsidP="00A57FCD">
      <w:pPr>
        <w:tabs>
          <w:tab w:val="left" w:pos="960"/>
        </w:tabs>
        <w:rPr>
          <w:rFonts w:ascii="Arial" w:hAnsi="Arial" w:cs="Arial"/>
        </w:rPr>
      </w:pPr>
    </w:p>
    <w:p w:rsidR="00D31BC8" w:rsidRDefault="00A57FCD" w:rsidP="00D31BC8">
      <w:pPr>
        <w:tabs>
          <w:tab w:val="left" w:pos="9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bookmarkStart w:id="1" w:name="_Hlk1038791"/>
      <w:r w:rsidR="00D31BC8">
        <w:rPr>
          <w:rFonts w:ascii="Arial" w:hAnsi="Arial" w:cs="Arial"/>
        </w:rPr>
        <w:t xml:space="preserve"> </w:t>
      </w:r>
    </w:p>
    <w:p w:rsidR="00970AA2" w:rsidRDefault="00D31BC8" w:rsidP="002D665A">
      <w:pPr>
        <w:tabs>
          <w:tab w:val="left" w:pos="9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</w:t>
      </w: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970AA2" w:rsidRDefault="00970AA2" w:rsidP="002D665A">
      <w:pPr>
        <w:tabs>
          <w:tab w:val="left" w:pos="960"/>
        </w:tabs>
        <w:rPr>
          <w:rFonts w:ascii="Arial" w:hAnsi="Arial" w:cs="Arial"/>
        </w:rPr>
      </w:pPr>
    </w:p>
    <w:p w:rsidR="00A57FCD" w:rsidRPr="00D31BC8" w:rsidRDefault="00A57FCD" w:rsidP="00970AA2">
      <w:pPr>
        <w:tabs>
          <w:tab w:val="left" w:pos="960"/>
        </w:tabs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JOSÉ GOMES DOS SANTOS</w:t>
      </w:r>
    </w:p>
    <w:p w:rsidR="00A57FCD" w:rsidRDefault="00A57FCD" w:rsidP="00970AA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A57FCD" w:rsidRDefault="00A57FCD" w:rsidP="00970AA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PRTB</w:t>
      </w:r>
    </w:p>
    <w:bookmarkEnd w:id="1"/>
    <w:p w:rsidR="00A57FCD" w:rsidRDefault="00A57FCD" w:rsidP="00970AA2">
      <w:pPr>
        <w:tabs>
          <w:tab w:val="left" w:pos="4290"/>
        </w:tabs>
        <w:jc w:val="center"/>
        <w:rPr>
          <w:rFonts w:ascii="Arial" w:hAnsi="Arial" w:cs="Arial"/>
        </w:rPr>
      </w:pPr>
    </w:p>
    <w:sectPr w:rsidR="00A57FCD" w:rsidSect="00F25E29">
      <w:headerReference w:type="default" r:id="rId12"/>
      <w:footerReference w:type="default" r:id="rId13"/>
      <w:pgSz w:w="11906" w:h="16838" w:code="9"/>
      <w:pgMar w:top="1702" w:right="849" w:bottom="851" w:left="1134" w:header="568" w:footer="24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2B6D" w:rsidRDefault="009C2B6D">
      <w:r>
        <w:separator/>
      </w:r>
    </w:p>
  </w:endnote>
  <w:endnote w:type="continuationSeparator" w:id="0">
    <w:p w:rsidR="009C2B6D" w:rsidRDefault="009C2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ar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Edwardian Script ITC">
    <w:altName w:val="Kunstler Script"/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42F" w:rsidRDefault="00D0742F" w:rsidP="00EB7168">
    <w:pPr>
      <w:jc w:val="center"/>
      <w:rPr>
        <w:rFonts w:ascii="Verdana" w:hAnsi="Verdana" w:cs="Verdana"/>
        <w:sz w:val="18"/>
        <w:szCs w:val="18"/>
      </w:rPr>
    </w:pPr>
    <w:r>
      <w:rPr>
        <w:rFonts w:ascii="Verdana" w:hAnsi="Verdana" w:cs="Verdana"/>
        <w:sz w:val="18"/>
        <w:szCs w:val="18"/>
      </w:rPr>
      <w:t xml:space="preserve">Rua Professor Lobo. 550 – Centro – Aracruz – E/S – CEP 29.190-910 Tel.: (27) 3256-9491 Telefax: (27) 3256-9492 – CNPJ: 39.616.891/0001-40 – Site: </w:t>
    </w:r>
    <w:hyperlink r:id="rId1" w:history="1">
      <w:r w:rsidRPr="00015CDA">
        <w:rPr>
          <w:rStyle w:val="Hyperlink"/>
          <w:rFonts w:ascii="Verdana" w:hAnsi="Verdana" w:cs="Verdana"/>
          <w:sz w:val="18"/>
          <w:szCs w:val="18"/>
        </w:rPr>
        <w:t>www.cma.es.gov.br</w:t>
      </w:r>
    </w:hyperlink>
    <w:r>
      <w:rPr>
        <w:rFonts w:ascii="Verdana" w:hAnsi="Verdana" w:cs="Verdana"/>
        <w:sz w:val="18"/>
        <w:szCs w:val="18"/>
      </w:rPr>
      <w:t>, e-mail cmacz@terra.com.br</w:t>
    </w:r>
  </w:p>
  <w:p w:rsidR="00D0742F" w:rsidRDefault="00D0742F">
    <w:pPr>
      <w:pStyle w:val="Rodap"/>
    </w:pPr>
  </w:p>
  <w:p w:rsidR="00D0742F" w:rsidRPr="00454240" w:rsidRDefault="00D0742F" w:rsidP="00002C65">
    <w:pPr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2B6D" w:rsidRDefault="009C2B6D">
      <w:r>
        <w:separator/>
      </w:r>
    </w:p>
  </w:footnote>
  <w:footnote w:type="continuationSeparator" w:id="0">
    <w:p w:rsidR="009C2B6D" w:rsidRDefault="009C2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42F" w:rsidRPr="00314F8E" w:rsidRDefault="00D0742F" w:rsidP="00307694">
    <w:pPr>
      <w:pStyle w:val="Cabealho"/>
      <w:rPr>
        <w:rFonts w:ascii="Edwardian Script ITC" w:hAnsi="Edwardian Script ITC"/>
        <w:sz w:val="66"/>
        <w:szCs w:val="66"/>
        <w:u w:val="single"/>
      </w:rPr>
    </w:pPr>
    <w:r>
      <w:rPr>
        <w:noProof/>
        <w:color w:val="3366FF"/>
        <w:lang w:eastAsia="pt-BR"/>
      </w:rPr>
      <w:drawing>
        <wp:anchor distT="0" distB="0" distL="114300" distR="114300" simplePos="0" relativeHeight="251657728" behindDoc="0" locked="0" layoutInCell="1" allowOverlap="1" wp14:anchorId="314243EC" wp14:editId="56349371">
          <wp:simplePos x="0" y="0"/>
          <wp:positionH relativeFrom="column">
            <wp:posOffset>-53340</wp:posOffset>
          </wp:positionH>
          <wp:positionV relativeFrom="paragraph">
            <wp:posOffset>8890</wp:posOffset>
          </wp:positionV>
          <wp:extent cx="1171575" cy="1044575"/>
          <wp:effectExtent l="19050" t="19050" r="28575" b="2222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 contrast="24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0445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solidFill>
                      <a:srgbClr val="FF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 w:rsidRPr="00314F8E">
      <w:rPr>
        <w:rFonts w:ascii="Edwardian Script ITC" w:hAnsi="Edwardian Script ITC"/>
        <w:sz w:val="66"/>
        <w:szCs w:val="66"/>
        <w:u w:val="single"/>
      </w:rPr>
      <w:t>C</w:t>
    </w:r>
    <w:r w:rsidRPr="00206B48">
      <w:rPr>
        <w:rFonts w:ascii="Edwardian Script ITC" w:hAnsi="Edwardian Script ITC"/>
        <w:sz w:val="72"/>
        <w:szCs w:val="72"/>
        <w:u w:val="single"/>
      </w:rPr>
      <w:t xml:space="preserve">âmara Municipal de Aracruz  </w:t>
    </w:r>
  </w:p>
  <w:p w:rsidR="00D0742F" w:rsidRPr="00206B48" w:rsidRDefault="00D0742F" w:rsidP="00083A46">
    <w:pPr>
      <w:pStyle w:val="Cabealho"/>
      <w:rPr>
        <w:sz w:val="28"/>
        <w:szCs w:val="28"/>
      </w:rPr>
    </w:pPr>
    <w:r>
      <w:t xml:space="preserve">                            </w:t>
    </w:r>
    <w:r w:rsidRPr="00206B48">
      <w:rPr>
        <w:b/>
        <w:sz w:val="28"/>
        <w:szCs w:val="28"/>
      </w:rPr>
      <w:t>ESTADO DO ESPIRITO SANTO</w:t>
    </w:r>
  </w:p>
  <w:p w:rsidR="00D0742F" w:rsidRDefault="00D0742F" w:rsidP="00314F8E">
    <w:pPr>
      <w:pStyle w:val="Cabealho"/>
      <w:ind w:left="-284"/>
      <w:jc w:val="center"/>
    </w:pPr>
  </w:p>
  <w:p w:rsidR="00D0742F" w:rsidRDefault="00D0742F">
    <w:pPr>
      <w:pStyle w:val="Cabealho"/>
    </w:pPr>
  </w:p>
  <w:p w:rsidR="00D0742F" w:rsidRDefault="00D0742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6FA5C74"/>
    <w:multiLevelType w:val="hybridMultilevel"/>
    <w:tmpl w:val="070A4B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E2D6D"/>
    <w:multiLevelType w:val="hybridMultilevel"/>
    <w:tmpl w:val="48483F02"/>
    <w:lvl w:ilvl="0" w:tplc="B00686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D643A"/>
    <w:multiLevelType w:val="multilevel"/>
    <w:tmpl w:val="ED64C7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4E13619A"/>
    <w:multiLevelType w:val="hybridMultilevel"/>
    <w:tmpl w:val="3E640F66"/>
    <w:lvl w:ilvl="0" w:tplc="0416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22629A0"/>
    <w:multiLevelType w:val="hybridMultilevel"/>
    <w:tmpl w:val="252A3B6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047354"/>
    <w:multiLevelType w:val="hybridMultilevel"/>
    <w:tmpl w:val="0E0AF1B6"/>
    <w:lvl w:ilvl="0" w:tplc="962EF8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5F39C9"/>
    <w:multiLevelType w:val="multilevel"/>
    <w:tmpl w:val="0AA81A3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7C2E486B"/>
    <w:multiLevelType w:val="hybridMultilevel"/>
    <w:tmpl w:val="FBA6D4C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8"/>
  </w:num>
  <w:num w:numId="7">
    <w:abstractNumId w:val="4"/>
  </w:num>
  <w:num w:numId="8">
    <w:abstractNumId w:val="3"/>
  </w:num>
  <w:num w:numId="9">
    <w:abstractNumId w:val="7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1FC"/>
    <w:rsid w:val="00002C65"/>
    <w:rsid w:val="0003340D"/>
    <w:rsid w:val="00053CCB"/>
    <w:rsid w:val="00056B2E"/>
    <w:rsid w:val="00083A46"/>
    <w:rsid w:val="00086C91"/>
    <w:rsid w:val="00095F64"/>
    <w:rsid w:val="000B447E"/>
    <w:rsid w:val="000C5171"/>
    <w:rsid w:val="000D105E"/>
    <w:rsid w:val="000D1E41"/>
    <w:rsid w:val="000E1407"/>
    <w:rsid w:val="000E18E1"/>
    <w:rsid w:val="000E1CA4"/>
    <w:rsid w:val="00106FE1"/>
    <w:rsid w:val="001153CE"/>
    <w:rsid w:val="00116B2A"/>
    <w:rsid w:val="00164CC2"/>
    <w:rsid w:val="00185C07"/>
    <w:rsid w:val="001A6471"/>
    <w:rsid w:val="001C602F"/>
    <w:rsid w:val="00206B48"/>
    <w:rsid w:val="002207E0"/>
    <w:rsid w:val="00243637"/>
    <w:rsid w:val="0026001D"/>
    <w:rsid w:val="002619A9"/>
    <w:rsid w:val="00286B97"/>
    <w:rsid w:val="002B2905"/>
    <w:rsid w:val="002B63CF"/>
    <w:rsid w:val="002B7AFE"/>
    <w:rsid w:val="002C00D4"/>
    <w:rsid w:val="002C5921"/>
    <w:rsid w:val="002D665A"/>
    <w:rsid w:val="00307694"/>
    <w:rsid w:val="00314F8E"/>
    <w:rsid w:val="00320BAB"/>
    <w:rsid w:val="0035324E"/>
    <w:rsid w:val="00374841"/>
    <w:rsid w:val="003810E1"/>
    <w:rsid w:val="0039741C"/>
    <w:rsid w:val="003D1383"/>
    <w:rsid w:val="003E2931"/>
    <w:rsid w:val="003F0FD5"/>
    <w:rsid w:val="003F4B2B"/>
    <w:rsid w:val="00406E44"/>
    <w:rsid w:val="00451CC2"/>
    <w:rsid w:val="00454240"/>
    <w:rsid w:val="004636A6"/>
    <w:rsid w:val="00472976"/>
    <w:rsid w:val="00481B97"/>
    <w:rsid w:val="00485E23"/>
    <w:rsid w:val="00490AEA"/>
    <w:rsid w:val="00493E6D"/>
    <w:rsid w:val="004A37D9"/>
    <w:rsid w:val="004B18AE"/>
    <w:rsid w:val="004B249D"/>
    <w:rsid w:val="004B353D"/>
    <w:rsid w:val="004B5FB2"/>
    <w:rsid w:val="004C5778"/>
    <w:rsid w:val="004C7143"/>
    <w:rsid w:val="004D32F1"/>
    <w:rsid w:val="00502D31"/>
    <w:rsid w:val="00526345"/>
    <w:rsid w:val="005417E1"/>
    <w:rsid w:val="00543E5B"/>
    <w:rsid w:val="0055351D"/>
    <w:rsid w:val="005540AA"/>
    <w:rsid w:val="00597C79"/>
    <w:rsid w:val="005A2E6D"/>
    <w:rsid w:val="005B2182"/>
    <w:rsid w:val="005B6257"/>
    <w:rsid w:val="005C7652"/>
    <w:rsid w:val="005D05D6"/>
    <w:rsid w:val="005D1954"/>
    <w:rsid w:val="005E3509"/>
    <w:rsid w:val="005E452C"/>
    <w:rsid w:val="005F1FFF"/>
    <w:rsid w:val="005F75EB"/>
    <w:rsid w:val="00624F0C"/>
    <w:rsid w:val="006419E0"/>
    <w:rsid w:val="006446F3"/>
    <w:rsid w:val="006476E2"/>
    <w:rsid w:val="006550FD"/>
    <w:rsid w:val="006578BE"/>
    <w:rsid w:val="0068659F"/>
    <w:rsid w:val="006A207A"/>
    <w:rsid w:val="006E75EB"/>
    <w:rsid w:val="00700312"/>
    <w:rsid w:val="007262DA"/>
    <w:rsid w:val="00735C4B"/>
    <w:rsid w:val="00746202"/>
    <w:rsid w:val="007603F0"/>
    <w:rsid w:val="00795922"/>
    <w:rsid w:val="007C2192"/>
    <w:rsid w:val="007C3FDD"/>
    <w:rsid w:val="007F183C"/>
    <w:rsid w:val="007F33FC"/>
    <w:rsid w:val="008040F8"/>
    <w:rsid w:val="00817D54"/>
    <w:rsid w:val="0084360A"/>
    <w:rsid w:val="00853D84"/>
    <w:rsid w:val="0085438A"/>
    <w:rsid w:val="00861EF3"/>
    <w:rsid w:val="00887D71"/>
    <w:rsid w:val="00894282"/>
    <w:rsid w:val="00895E9D"/>
    <w:rsid w:val="008B26F7"/>
    <w:rsid w:val="008C7483"/>
    <w:rsid w:val="008D2C88"/>
    <w:rsid w:val="00907D58"/>
    <w:rsid w:val="00923811"/>
    <w:rsid w:val="0092743F"/>
    <w:rsid w:val="00931860"/>
    <w:rsid w:val="00950639"/>
    <w:rsid w:val="009512C4"/>
    <w:rsid w:val="009575B4"/>
    <w:rsid w:val="00970AA2"/>
    <w:rsid w:val="00987AAD"/>
    <w:rsid w:val="009B5A3F"/>
    <w:rsid w:val="009C2B6D"/>
    <w:rsid w:val="009D1F96"/>
    <w:rsid w:val="00A02C64"/>
    <w:rsid w:val="00A237C7"/>
    <w:rsid w:val="00A57FCD"/>
    <w:rsid w:val="00A631FC"/>
    <w:rsid w:val="00A74FB4"/>
    <w:rsid w:val="00A8332A"/>
    <w:rsid w:val="00A879B4"/>
    <w:rsid w:val="00AA0915"/>
    <w:rsid w:val="00AC3F81"/>
    <w:rsid w:val="00AD3FF1"/>
    <w:rsid w:val="00AF34D1"/>
    <w:rsid w:val="00AF618B"/>
    <w:rsid w:val="00B06CC6"/>
    <w:rsid w:val="00B13C0A"/>
    <w:rsid w:val="00B43533"/>
    <w:rsid w:val="00B50F4E"/>
    <w:rsid w:val="00B64CA7"/>
    <w:rsid w:val="00B90CF8"/>
    <w:rsid w:val="00BA141D"/>
    <w:rsid w:val="00BA5292"/>
    <w:rsid w:val="00BC4759"/>
    <w:rsid w:val="00BE357B"/>
    <w:rsid w:val="00BE64FE"/>
    <w:rsid w:val="00BF05E0"/>
    <w:rsid w:val="00BF2D1C"/>
    <w:rsid w:val="00C42FE8"/>
    <w:rsid w:val="00C56933"/>
    <w:rsid w:val="00C56A53"/>
    <w:rsid w:val="00C70639"/>
    <w:rsid w:val="00C75EDE"/>
    <w:rsid w:val="00C828BD"/>
    <w:rsid w:val="00CB27D1"/>
    <w:rsid w:val="00CB4B2D"/>
    <w:rsid w:val="00CB56C8"/>
    <w:rsid w:val="00CD4B1C"/>
    <w:rsid w:val="00CE7F09"/>
    <w:rsid w:val="00D010F1"/>
    <w:rsid w:val="00D0410F"/>
    <w:rsid w:val="00D0742F"/>
    <w:rsid w:val="00D118F2"/>
    <w:rsid w:val="00D31BC8"/>
    <w:rsid w:val="00D334A2"/>
    <w:rsid w:val="00D35F16"/>
    <w:rsid w:val="00D448EA"/>
    <w:rsid w:val="00D657CA"/>
    <w:rsid w:val="00D745C4"/>
    <w:rsid w:val="00DA7A3B"/>
    <w:rsid w:val="00DC26B3"/>
    <w:rsid w:val="00DD350E"/>
    <w:rsid w:val="00DD4B53"/>
    <w:rsid w:val="00E041B0"/>
    <w:rsid w:val="00E23254"/>
    <w:rsid w:val="00E25A02"/>
    <w:rsid w:val="00E57BC9"/>
    <w:rsid w:val="00E64838"/>
    <w:rsid w:val="00EB1383"/>
    <w:rsid w:val="00EB7168"/>
    <w:rsid w:val="00ED0673"/>
    <w:rsid w:val="00EE45F4"/>
    <w:rsid w:val="00EF2D5B"/>
    <w:rsid w:val="00EF2E93"/>
    <w:rsid w:val="00F00D59"/>
    <w:rsid w:val="00F01BF8"/>
    <w:rsid w:val="00F0224F"/>
    <w:rsid w:val="00F14782"/>
    <w:rsid w:val="00F2280B"/>
    <w:rsid w:val="00F25E29"/>
    <w:rsid w:val="00F409C1"/>
    <w:rsid w:val="00F40AFD"/>
    <w:rsid w:val="00F434E4"/>
    <w:rsid w:val="00F43CE9"/>
    <w:rsid w:val="00F45FFE"/>
    <w:rsid w:val="00F61890"/>
    <w:rsid w:val="00F83EE3"/>
    <w:rsid w:val="00F86523"/>
    <w:rsid w:val="00FB109F"/>
    <w:rsid w:val="00FB58E7"/>
    <w:rsid w:val="00FB65D5"/>
    <w:rsid w:val="00FE2DFF"/>
    <w:rsid w:val="00FF261D"/>
    <w:rsid w:val="00FF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42B76B5"/>
  <w15:docId w15:val="{6BEA746B-C0B8-46B3-B5A3-B83E72834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szCs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before="240" w:after="120"/>
      <w:jc w:val="right"/>
      <w:outlineLvl w:val="1"/>
    </w:pPr>
    <w:rPr>
      <w:rFonts w:ascii="Arial" w:hAnsi="Arial" w:cs="Arial"/>
      <w:b/>
      <w:sz w:val="36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6804"/>
      </w:tabs>
      <w:jc w:val="both"/>
      <w:outlineLvl w:val="5"/>
    </w:pPr>
    <w:rPr>
      <w:b/>
      <w:i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83A4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Fontepargpadro9">
    <w:name w:val="Fonte parág. padrão9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Fontepargpadro8">
    <w:name w:val="Fonte parág. padrão8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Fontepargpadro7">
    <w:name w:val="Fonte parág. padrão7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Fontepargpadro6">
    <w:name w:val="Fonte parág. padrão6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Fontepargpadro5">
    <w:name w:val="Fonte parág. padrão5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eastAsia="Times New Roman" w:hAnsi="Symbol" w:cs="Times New Roman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Marcadores">
    <w:name w:val="Marcadores"/>
    <w:rPr>
      <w:rFonts w:ascii="Arial" w:eastAsia="StarSymbol" w:hAnsi="Arial" w:cs="StarSymbol"/>
      <w:sz w:val="16"/>
      <w:szCs w:val="16"/>
    </w:rPr>
  </w:style>
  <w:style w:type="character" w:customStyle="1" w:styleId="Smbolosdenumerao">
    <w:name w:val="Símbolos de numeração"/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pPr>
      <w:jc w:val="both"/>
    </w:pPr>
    <w:rPr>
      <w:szCs w:val="20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Ttulo30">
    <w:name w:val="Título3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5">
    <w:name w:val="Legenda5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customStyle="1" w:styleId="Contedodoquadro">
    <w:name w:val="Conteúdo do quadro"/>
    <w:basedOn w:val="Corpodetexto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suppressAutoHyphens w:val="0"/>
      <w:jc w:val="both"/>
    </w:pPr>
    <w:rPr>
      <w:rFonts w:ascii="Arial" w:hAnsi="Arial" w:cs="Arial"/>
      <w:spacing w:val="-3"/>
      <w:szCs w:val="20"/>
    </w:rPr>
  </w:style>
  <w:style w:type="paragraph" w:customStyle="1" w:styleId="Corpodetexto21">
    <w:name w:val="Corpo de texto 21"/>
    <w:basedOn w:val="Normal"/>
    <w:pPr>
      <w:widowControl w:val="0"/>
      <w:suppressAutoHyphens w:val="0"/>
      <w:overflowPunct w:val="0"/>
      <w:autoSpaceDE w:val="0"/>
      <w:textAlignment w:val="baseline"/>
    </w:pPr>
    <w:rPr>
      <w:rFonts w:ascii="Arial" w:hAnsi="Arial" w:cs="Arial"/>
      <w:szCs w:val="20"/>
    </w:rPr>
  </w:style>
  <w:style w:type="paragraph" w:styleId="NormalWeb">
    <w:name w:val="Normal (Web)"/>
    <w:basedOn w:val="Normal"/>
    <w:pPr>
      <w:suppressAutoHyphens w:val="0"/>
      <w:spacing w:before="280" w:after="280"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western">
    <w:name w:val="western"/>
    <w:basedOn w:val="Normal"/>
    <w:pPr>
      <w:suppressAutoHyphens w:val="0"/>
      <w:spacing w:before="280" w:after="119"/>
    </w:pPr>
  </w:style>
  <w:style w:type="paragraph" w:customStyle="1" w:styleId="Corpo">
    <w:name w:val="Corpo"/>
    <w:pPr>
      <w:suppressAutoHyphens/>
    </w:pPr>
    <w:rPr>
      <w:color w:val="000000"/>
      <w:sz w:val="24"/>
    </w:rPr>
  </w:style>
  <w:style w:type="paragraph" w:customStyle="1" w:styleId="vermelho">
    <w:name w:val="vermelho"/>
    <w:basedOn w:val="Corpodetexto"/>
    <w:rPr>
      <w:rFonts w:ascii="Arial" w:hAnsi="Arial" w:cs="Arial"/>
      <w:b/>
      <w:color w:val="0000FF"/>
      <w:sz w:val="22"/>
    </w:rPr>
  </w:style>
  <w:style w:type="paragraph" w:customStyle="1" w:styleId="Style4">
    <w:name w:val="Style4"/>
    <w:basedOn w:val="Normal"/>
    <w:pPr>
      <w:ind w:left="698"/>
      <w:jc w:val="both"/>
    </w:pPr>
    <w:rPr>
      <w:color w:val="FF0000"/>
      <w:sz w:val="22"/>
    </w:rPr>
  </w:style>
  <w:style w:type="paragraph" w:customStyle="1" w:styleId="Standard">
    <w:name w:val="Standard"/>
    <w:rsid w:val="00083A4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rsid w:val="00083A46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link w:val="Rodap"/>
    <w:uiPriority w:val="99"/>
    <w:rsid w:val="00597C79"/>
    <w:rPr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rsid w:val="00EB716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EB7168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6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9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90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9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7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911561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865880">
                                  <w:marLeft w:val="135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201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117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213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338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113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845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291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6208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ma.e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8DC12-2AB1-4A78-9939-CA1864B50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248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PREFEITURA MUNICIPAL DE ARACRUZ</vt:lpstr>
    </vt:vector>
  </TitlesOfParts>
  <Company>WinXP SP2 E</Company>
  <LinksUpToDate>false</LinksUpToDate>
  <CharactersWithSpaces>1589</CharactersWithSpaces>
  <SharedDoc>false</SharedDoc>
  <HLinks>
    <vt:vector size="6" baseType="variant">
      <vt:variant>
        <vt:i4>5308435</vt:i4>
      </vt:variant>
      <vt:variant>
        <vt:i4>0</vt:i4>
      </vt:variant>
      <vt:variant>
        <vt:i4>0</vt:i4>
      </vt:variant>
      <vt:variant>
        <vt:i4>5</vt:i4>
      </vt:variant>
      <vt:variant>
        <vt:lpwstr>http://www.cma.es.gov.br/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PREFEITURA MUNICIPAL DE ARACRUZ</dc:title>
  <dc:creator>MARCOS VINICIUS SFALSIN ZAMPERLINI - ADMZ</dc:creator>
  <cp:lastModifiedBy>Gabinete José Gomes dos Santos (LULA)</cp:lastModifiedBy>
  <cp:revision>2</cp:revision>
  <cp:lastPrinted>2017-06-08T16:55:00Z</cp:lastPrinted>
  <dcterms:created xsi:type="dcterms:W3CDTF">2019-05-24T14:23:00Z</dcterms:created>
  <dcterms:modified xsi:type="dcterms:W3CDTF">2019-05-24T14:23:00Z</dcterms:modified>
</cp:coreProperties>
</file>