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D7D7F" w:rsidRDefault="00FD7D7F" w:rsidP="001C5AA6">
      <w:pPr>
        <w:ind w:right="567"/>
        <w:jc w:val="center"/>
        <w:rPr>
          <w:rFonts w:ascii="Arial" w:hAnsi="Arial" w:cs="Arial"/>
          <w:b/>
          <w:sz w:val="32"/>
        </w:rPr>
      </w:pPr>
    </w:p>
    <w:p w:rsidR="0065603D" w:rsidRPr="00323F62" w:rsidRDefault="0019207C" w:rsidP="001C5AA6">
      <w:pPr>
        <w:ind w:right="567"/>
        <w:jc w:val="center"/>
        <w:rPr>
          <w:rFonts w:ascii="Arial" w:hAnsi="Arial" w:cs="Arial"/>
          <w:b/>
          <w:sz w:val="28"/>
          <w:szCs w:val="28"/>
        </w:rPr>
      </w:pPr>
      <w:r w:rsidRPr="00323F62">
        <w:rPr>
          <w:rFonts w:ascii="Arial" w:hAnsi="Arial" w:cs="Arial"/>
          <w:b/>
          <w:sz w:val="28"/>
          <w:szCs w:val="28"/>
        </w:rPr>
        <w:t xml:space="preserve">INDICAÇÃO Nº </w:t>
      </w:r>
      <w:r w:rsidR="00355BA9">
        <w:rPr>
          <w:rFonts w:ascii="Arial" w:hAnsi="Arial" w:cs="Arial"/>
          <w:b/>
          <w:sz w:val="28"/>
          <w:szCs w:val="28"/>
        </w:rPr>
        <w:t xml:space="preserve"> </w:t>
      </w:r>
      <w:r w:rsidR="00492950">
        <w:rPr>
          <w:rFonts w:ascii="Arial" w:hAnsi="Arial" w:cs="Arial"/>
          <w:b/>
          <w:sz w:val="28"/>
          <w:szCs w:val="28"/>
        </w:rPr>
        <w:t xml:space="preserve">     </w:t>
      </w:r>
      <w:r w:rsidR="0035596B">
        <w:rPr>
          <w:rFonts w:ascii="Arial" w:hAnsi="Arial" w:cs="Arial"/>
          <w:b/>
          <w:sz w:val="28"/>
          <w:szCs w:val="28"/>
        </w:rPr>
        <w:t xml:space="preserve"> </w:t>
      </w:r>
      <w:r w:rsidRPr="00323F62">
        <w:rPr>
          <w:rFonts w:ascii="Arial" w:hAnsi="Arial" w:cs="Arial"/>
          <w:b/>
          <w:sz w:val="28"/>
          <w:szCs w:val="28"/>
        </w:rPr>
        <w:t>/</w:t>
      </w:r>
      <w:r w:rsidR="00492950">
        <w:rPr>
          <w:rFonts w:ascii="Arial" w:hAnsi="Arial" w:cs="Arial"/>
          <w:b/>
          <w:sz w:val="28"/>
          <w:szCs w:val="28"/>
        </w:rPr>
        <w:t xml:space="preserve"> </w:t>
      </w:r>
      <w:r w:rsidRPr="00323F62">
        <w:rPr>
          <w:rFonts w:ascii="Arial" w:hAnsi="Arial" w:cs="Arial"/>
          <w:b/>
          <w:sz w:val="28"/>
          <w:szCs w:val="28"/>
        </w:rPr>
        <w:t>201</w:t>
      </w:r>
      <w:r w:rsidR="007C1466">
        <w:rPr>
          <w:rFonts w:ascii="Arial" w:hAnsi="Arial" w:cs="Arial"/>
          <w:b/>
          <w:sz w:val="28"/>
          <w:szCs w:val="28"/>
        </w:rPr>
        <w:t>8</w:t>
      </w:r>
    </w:p>
    <w:p w:rsidR="0019207C" w:rsidRPr="00323F62" w:rsidRDefault="0019207C" w:rsidP="0019207C">
      <w:pPr>
        <w:ind w:left="284" w:right="567"/>
        <w:jc w:val="center"/>
        <w:rPr>
          <w:rFonts w:ascii="Arial" w:hAnsi="Arial" w:cs="Arial"/>
          <w:b/>
          <w:sz w:val="28"/>
          <w:szCs w:val="28"/>
        </w:rPr>
      </w:pPr>
    </w:p>
    <w:p w:rsidR="00981264" w:rsidRPr="00354DDC" w:rsidRDefault="00981264" w:rsidP="0019207C">
      <w:pPr>
        <w:ind w:left="284" w:right="567"/>
        <w:jc w:val="center"/>
        <w:rPr>
          <w:rFonts w:ascii="Arial" w:hAnsi="Arial" w:cs="Arial"/>
          <w:color w:val="FF0000"/>
          <w:sz w:val="28"/>
          <w:szCs w:val="28"/>
        </w:rPr>
      </w:pPr>
    </w:p>
    <w:p w:rsidR="005353CF" w:rsidRDefault="00C564CC" w:rsidP="00B97022">
      <w:pPr>
        <w:ind w:right="567"/>
        <w:jc w:val="both"/>
        <w:rPr>
          <w:sz w:val="32"/>
          <w:szCs w:val="32"/>
        </w:rPr>
      </w:pPr>
      <w:r w:rsidRPr="00565567">
        <w:rPr>
          <w:sz w:val="32"/>
          <w:szCs w:val="32"/>
        </w:rPr>
        <w:t xml:space="preserve">   </w:t>
      </w:r>
      <w:r w:rsidR="00074950" w:rsidRPr="00565567">
        <w:rPr>
          <w:sz w:val="32"/>
          <w:szCs w:val="32"/>
        </w:rPr>
        <w:t xml:space="preserve"> </w:t>
      </w:r>
      <w:r w:rsidR="00C5067A" w:rsidRPr="00565567">
        <w:rPr>
          <w:sz w:val="32"/>
          <w:szCs w:val="32"/>
        </w:rPr>
        <w:t xml:space="preserve"> </w:t>
      </w:r>
      <w:r w:rsidR="007766E1" w:rsidRPr="00565567">
        <w:rPr>
          <w:sz w:val="32"/>
          <w:szCs w:val="32"/>
        </w:rPr>
        <w:t xml:space="preserve">Indico </w:t>
      </w:r>
      <w:r w:rsidR="005137D5" w:rsidRPr="00565567">
        <w:rPr>
          <w:sz w:val="32"/>
          <w:szCs w:val="32"/>
        </w:rPr>
        <w:t>a</w:t>
      </w:r>
      <w:r w:rsidR="000D2694" w:rsidRPr="00565567">
        <w:rPr>
          <w:sz w:val="32"/>
          <w:szCs w:val="32"/>
        </w:rPr>
        <w:t xml:space="preserve"> essa mesa e </w:t>
      </w:r>
      <w:r w:rsidR="007766E1" w:rsidRPr="00565567">
        <w:rPr>
          <w:sz w:val="32"/>
          <w:szCs w:val="32"/>
        </w:rPr>
        <w:t>ao Senhor Prefeito Municipal que po</w:t>
      </w:r>
      <w:r w:rsidR="00CA16BF" w:rsidRPr="00565567">
        <w:rPr>
          <w:sz w:val="32"/>
          <w:szCs w:val="32"/>
        </w:rPr>
        <w:t>r meio da Secretaria responsável</w:t>
      </w:r>
      <w:r w:rsidR="00B97022">
        <w:rPr>
          <w:sz w:val="32"/>
          <w:szCs w:val="32"/>
        </w:rPr>
        <w:t xml:space="preserve"> que se</w:t>
      </w:r>
      <w:r w:rsidR="00565567" w:rsidRPr="00565567">
        <w:rPr>
          <w:sz w:val="32"/>
          <w:szCs w:val="32"/>
        </w:rPr>
        <w:t xml:space="preserve"> </w:t>
      </w:r>
      <w:r w:rsidR="00354DDC" w:rsidRPr="00565567">
        <w:rPr>
          <w:sz w:val="32"/>
          <w:szCs w:val="32"/>
        </w:rPr>
        <w:t>execute urgentemente</w:t>
      </w:r>
      <w:r w:rsidR="00565567" w:rsidRPr="00565567">
        <w:rPr>
          <w:sz w:val="32"/>
          <w:szCs w:val="32"/>
        </w:rPr>
        <w:t xml:space="preserve"> </w:t>
      </w:r>
      <w:r w:rsidR="00354DDC" w:rsidRPr="00565567">
        <w:rPr>
          <w:sz w:val="32"/>
          <w:szCs w:val="32"/>
        </w:rPr>
        <w:t xml:space="preserve">a </w:t>
      </w:r>
      <w:r w:rsidR="00B97022">
        <w:rPr>
          <w:sz w:val="32"/>
          <w:szCs w:val="32"/>
        </w:rPr>
        <w:t xml:space="preserve">manutenção dos brinquedos e bancos do parquinho infantil anexo </w:t>
      </w:r>
      <w:r w:rsidR="005353CF">
        <w:rPr>
          <w:sz w:val="32"/>
          <w:szCs w:val="32"/>
        </w:rPr>
        <w:t>à</w:t>
      </w:r>
      <w:r w:rsidR="00B97022">
        <w:rPr>
          <w:sz w:val="32"/>
          <w:szCs w:val="32"/>
        </w:rPr>
        <w:t xml:space="preserve"> </w:t>
      </w:r>
      <w:r w:rsidR="00B97022" w:rsidRPr="00565567">
        <w:rPr>
          <w:sz w:val="32"/>
          <w:szCs w:val="32"/>
        </w:rPr>
        <w:t>quadra poliesportiva localizada na COHAB de Coqueiral</w:t>
      </w:r>
      <w:r w:rsidR="00B97022">
        <w:rPr>
          <w:sz w:val="32"/>
          <w:szCs w:val="32"/>
        </w:rPr>
        <w:t>.</w:t>
      </w:r>
    </w:p>
    <w:p w:rsidR="00B97022" w:rsidRDefault="00B97022" w:rsidP="00B97022">
      <w:pPr>
        <w:ind w:right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D0352" w:rsidRDefault="002D0352" w:rsidP="00EF1535">
      <w:pPr>
        <w:ind w:right="567"/>
        <w:jc w:val="both"/>
        <w:rPr>
          <w:rFonts w:ascii="Arial" w:hAnsi="Arial" w:cs="Arial"/>
          <w:b/>
          <w:sz w:val="28"/>
          <w:szCs w:val="28"/>
        </w:rPr>
      </w:pPr>
    </w:p>
    <w:p w:rsidR="00565567" w:rsidRPr="001B1EB4" w:rsidRDefault="00565567" w:rsidP="00EF1535">
      <w:pPr>
        <w:ind w:right="567"/>
        <w:jc w:val="both"/>
        <w:rPr>
          <w:rFonts w:ascii="Arial" w:hAnsi="Arial" w:cs="Arial"/>
          <w:b/>
          <w:sz w:val="28"/>
          <w:szCs w:val="28"/>
        </w:rPr>
      </w:pPr>
    </w:p>
    <w:p w:rsidR="002D0352" w:rsidRPr="001B1EB4" w:rsidRDefault="002D0352" w:rsidP="002D0352">
      <w:pPr>
        <w:ind w:right="567"/>
        <w:jc w:val="center"/>
        <w:rPr>
          <w:rFonts w:ascii="Arial" w:hAnsi="Arial" w:cs="Arial"/>
          <w:b/>
          <w:sz w:val="28"/>
          <w:szCs w:val="28"/>
        </w:rPr>
      </w:pPr>
      <w:r w:rsidRPr="001B1EB4">
        <w:rPr>
          <w:rFonts w:ascii="Arial" w:hAnsi="Arial" w:cs="Arial"/>
          <w:b/>
          <w:sz w:val="28"/>
          <w:szCs w:val="28"/>
        </w:rPr>
        <w:t>JUSTIFICATIVA</w:t>
      </w:r>
    </w:p>
    <w:p w:rsidR="00475FE3" w:rsidRPr="001B1EB4" w:rsidRDefault="00475FE3" w:rsidP="007133EB">
      <w:pPr>
        <w:ind w:left="284" w:right="567"/>
        <w:jc w:val="both"/>
        <w:rPr>
          <w:rFonts w:ascii="Arial" w:hAnsi="Arial" w:cs="Arial"/>
          <w:b/>
          <w:sz w:val="28"/>
          <w:szCs w:val="28"/>
        </w:rPr>
      </w:pPr>
    </w:p>
    <w:p w:rsidR="00EF1535" w:rsidRPr="001B1EB4" w:rsidRDefault="00EF1535" w:rsidP="007133EB">
      <w:pPr>
        <w:ind w:left="284" w:right="567"/>
        <w:jc w:val="both"/>
        <w:rPr>
          <w:rFonts w:ascii="Arial" w:hAnsi="Arial" w:cs="Arial"/>
          <w:b/>
          <w:sz w:val="28"/>
          <w:szCs w:val="28"/>
        </w:rPr>
      </w:pPr>
    </w:p>
    <w:p w:rsidR="000249B2" w:rsidRPr="001B1EB4" w:rsidRDefault="00565567" w:rsidP="00DB7A63">
      <w:pPr>
        <w:ind w:right="567"/>
        <w:jc w:val="both"/>
        <w:rPr>
          <w:sz w:val="28"/>
          <w:szCs w:val="28"/>
        </w:rPr>
      </w:pPr>
      <w:r>
        <w:rPr>
          <w:sz w:val="32"/>
          <w:szCs w:val="32"/>
        </w:rPr>
        <w:t>Essa manuten</w:t>
      </w:r>
      <w:r w:rsidR="00354DDC">
        <w:rPr>
          <w:sz w:val="32"/>
          <w:szCs w:val="32"/>
        </w:rPr>
        <w:t xml:space="preserve">ção </w:t>
      </w:r>
      <w:r>
        <w:rPr>
          <w:sz w:val="32"/>
          <w:szCs w:val="32"/>
        </w:rPr>
        <w:t xml:space="preserve">corretiva </w:t>
      </w:r>
      <w:r w:rsidR="00354DDC">
        <w:rPr>
          <w:sz w:val="32"/>
          <w:szCs w:val="32"/>
        </w:rPr>
        <w:t xml:space="preserve">se faz necessário devido ao </w:t>
      </w:r>
      <w:r w:rsidR="005353CF">
        <w:rPr>
          <w:sz w:val="32"/>
          <w:szCs w:val="32"/>
        </w:rPr>
        <w:t xml:space="preserve">péssimo estado de conservação </w:t>
      </w:r>
      <w:r w:rsidR="00DB7A63">
        <w:rPr>
          <w:sz w:val="32"/>
          <w:szCs w:val="32"/>
        </w:rPr>
        <w:t>dos brinquedos</w:t>
      </w:r>
      <w:r w:rsidR="005353CF">
        <w:rPr>
          <w:sz w:val="32"/>
          <w:szCs w:val="32"/>
        </w:rPr>
        <w:t xml:space="preserve"> </w:t>
      </w:r>
      <w:r w:rsidR="00DB7A63">
        <w:rPr>
          <w:sz w:val="32"/>
          <w:szCs w:val="32"/>
        </w:rPr>
        <w:t>e bancos que estão com</w:t>
      </w:r>
      <w:r w:rsidR="005353CF">
        <w:rPr>
          <w:sz w:val="32"/>
          <w:szCs w:val="32"/>
        </w:rPr>
        <w:t xml:space="preserve"> alto </w:t>
      </w:r>
      <w:r w:rsidR="00DB7A63">
        <w:rPr>
          <w:sz w:val="32"/>
          <w:szCs w:val="32"/>
        </w:rPr>
        <w:t xml:space="preserve">risco em </w:t>
      </w:r>
      <w:r w:rsidR="005353CF">
        <w:rPr>
          <w:sz w:val="32"/>
          <w:szCs w:val="32"/>
        </w:rPr>
        <w:t>potencial</w:t>
      </w:r>
      <w:r w:rsidR="00DB7A63">
        <w:rPr>
          <w:sz w:val="32"/>
          <w:szCs w:val="32"/>
        </w:rPr>
        <w:t xml:space="preserve"> para acidentes as crianças usuá</w:t>
      </w:r>
      <w:r w:rsidR="005353CF">
        <w:rPr>
          <w:sz w:val="32"/>
          <w:szCs w:val="32"/>
        </w:rPr>
        <w:t>rias dos brinquedo</w:t>
      </w:r>
      <w:r w:rsidR="00DB7A63">
        <w:rPr>
          <w:sz w:val="32"/>
          <w:szCs w:val="32"/>
        </w:rPr>
        <w:t>s</w:t>
      </w:r>
      <w:r w:rsidR="005353CF">
        <w:rPr>
          <w:sz w:val="32"/>
          <w:szCs w:val="32"/>
        </w:rPr>
        <w:t xml:space="preserve"> e </w:t>
      </w:r>
      <w:r w:rsidR="00DB7A63">
        <w:rPr>
          <w:sz w:val="32"/>
          <w:szCs w:val="32"/>
        </w:rPr>
        <w:t>d</w:t>
      </w:r>
      <w:r w:rsidR="005353CF">
        <w:rPr>
          <w:sz w:val="32"/>
          <w:szCs w:val="32"/>
        </w:rPr>
        <w:t>o parquinho</w:t>
      </w:r>
      <w:r w:rsidR="00DB7A63">
        <w:rPr>
          <w:sz w:val="32"/>
          <w:szCs w:val="32"/>
        </w:rPr>
        <w:t>.</w:t>
      </w:r>
    </w:p>
    <w:p w:rsidR="00FD7D7F" w:rsidRPr="00565567" w:rsidRDefault="00EC6B79" w:rsidP="00DB7A63">
      <w:pPr>
        <w:ind w:right="567"/>
        <w:jc w:val="both"/>
        <w:rPr>
          <w:sz w:val="32"/>
          <w:szCs w:val="32"/>
        </w:rPr>
      </w:pPr>
      <w:r w:rsidRPr="00565567">
        <w:rPr>
          <w:sz w:val="32"/>
          <w:szCs w:val="32"/>
        </w:rPr>
        <w:t xml:space="preserve">Diante do exposto, </w:t>
      </w:r>
      <w:r w:rsidR="00FD7D7F" w:rsidRPr="00565567">
        <w:rPr>
          <w:sz w:val="32"/>
          <w:szCs w:val="32"/>
        </w:rPr>
        <w:t>faço a presente indicação</w:t>
      </w:r>
      <w:r w:rsidR="004C50EC" w:rsidRPr="00565567">
        <w:rPr>
          <w:sz w:val="32"/>
          <w:szCs w:val="32"/>
        </w:rPr>
        <w:t>, requerendo especial atenção para o assunto.</w:t>
      </w:r>
    </w:p>
    <w:p w:rsidR="00DD2BF7" w:rsidRPr="00323F62" w:rsidRDefault="009D5C3B" w:rsidP="001C5AA6">
      <w:pPr>
        <w:ind w:right="567"/>
        <w:jc w:val="center"/>
        <w:rPr>
          <w:sz w:val="28"/>
          <w:szCs w:val="28"/>
        </w:rPr>
      </w:pPr>
      <w:r w:rsidRPr="00323F62">
        <w:rPr>
          <w:sz w:val="28"/>
          <w:szCs w:val="28"/>
        </w:rPr>
        <w:t xml:space="preserve">         </w:t>
      </w:r>
    </w:p>
    <w:p w:rsidR="003117CD" w:rsidRPr="00565567" w:rsidRDefault="0058572C" w:rsidP="00FD7D7F">
      <w:pPr>
        <w:ind w:left="708" w:right="567"/>
        <w:jc w:val="center"/>
        <w:rPr>
          <w:sz w:val="32"/>
          <w:szCs w:val="32"/>
        </w:rPr>
      </w:pPr>
      <w:r w:rsidRPr="00565567">
        <w:rPr>
          <w:sz w:val="32"/>
          <w:szCs w:val="32"/>
        </w:rPr>
        <w:t>Aracruz</w:t>
      </w:r>
      <w:r w:rsidR="000249B2" w:rsidRPr="00565567">
        <w:rPr>
          <w:sz w:val="32"/>
          <w:szCs w:val="32"/>
        </w:rPr>
        <w:t>/ES</w:t>
      </w:r>
      <w:r w:rsidRPr="00565567">
        <w:rPr>
          <w:sz w:val="32"/>
          <w:szCs w:val="32"/>
        </w:rPr>
        <w:t xml:space="preserve">, </w:t>
      </w:r>
      <w:r w:rsidR="00565567" w:rsidRPr="00565567">
        <w:rPr>
          <w:sz w:val="32"/>
          <w:szCs w:val="32"/>
        </w:rPr>
        <w:t>22</w:t>
      </w:r>
      <w:r w:rsidRPr="00565567">
        <w:rPr>
          <w:sz w:val="32"/>
          <w:szCs w:val="32"/>
        </w:rPr>
        <w:t xml:space="preserve"> </w:t>
      </w:r>
      <w:r w:rsidR="003E7D0B" w:rsidRPr="00565567">
        <w:rPr>
          <w:sz w:val="32"/>
          <w:szCs w:val="32"/>
        </w:rPr>
        <w:t>de outubro</w:t>
      </w:r>
      <w:r w:rsidR="003117CD" w:rsidRPr="00565567">
        <w:rPr>
          <w:sz w:val="32"/>
          <w:szCs w:val="32"/>
        </w:rPr>
        <w:t xml:space="preserve"> de 201</w:t>
      </w:r>
      <w:r w:rsidR="00B976BC" w:rsidRPr="00565567">
        <w:rPr>
          <w:sz w:val="32"/>
          <w:szCs w:val="32"/>
        </w:rPr>
        <w:t>8</w:t>
      </w:r>
      <w:r w:rsidR="009D5C3B" w:rsidRPr="00565567">
        <w:rPr>
          <w:sz w:val="32"/>
          <w:szCs w:val="32"/>
        </w:rPr>
        <w:t>.</w:t>
      </w:r>
    </w:p>
    <w:p w:rsidR="00C564CC" w:rsidRPr="00565567" w:rsidRDefault="00C564CC" w:rsidP="00FD7D7F">
      <w:pPr>
        <w:ind w:left="708" w:right="567"/>
        <w:jc w:val="center"/>
        <w:rPr>
          <w:sz w:val="32"/>
          <w:szCs w:val="32"/>
        </w:rPr>
      </w:pPr>
    </w:p>
    <w:p w:rsidR="00C564CC" w:rsidRPr="00323F62" w:rsidRDefault="00C564CC" w:rsidP="00FD7D7F">
      <w:pPr>
        <w:ind w:left="708" w:right="567"/>
        <w:jc w:val="center"/>
        <w:rPr>
          <w:sz w:val="28"/>
          <w:szCs w:val="28"/>
        </w:rPr>
      </w:pPr>
    </w:p>
    <w:p w:rsidR="003117CD" w:rsidRPr="00323F62" w:rsidRDefault="003117CD" w:rsidP="00FD7D7F">
      <w:pPr>
        <w:ind w:left="284"/>
        <w:jc w:val="center"/>
        <w:rPr>
          <w:sz w:val="28"/>
          <w:szCs w:val="28"/>
        </w:rPr>
      </w:pPr>
    </w:p>
    <w:p w:rsidR="006409AF" w:rsidRPr="00323F62" w:rsidRDefault="006409AF" w:rsidP="00FD7D7F">
      <w:pPr>
        <w:ind w:left="284"/>
        <w:jc w:val="center"/>
        <w:rPr>
          <w:b/>
          <w:sz w:val="28"/>
          <w:szCs w:val="28"/>
        </w:rPr>
      </w:pPr>
    </w:p>
    <w:p w:rsidR="006409AF" w:rsidRPr="00565567" w:rsidRDefault="00C564CC" w:rsidP="00C564CC">
      <w:pPr>
        <w:ind w:left="284"/>
        <w:rPr>
          <w:b/>
          <w:sz w:val="32"/>
          <w:szCs w:val="32"/>
        </w:rPr>
      </w:pPr>
      <w:r w:rsidRPr="00565567">
        <w:rPr>
          <w:b/>
          <w:sz w:val="32"/>
          <w:szCs w:val="32"/>
        </w:rPr>
        <w:t xml:space="preserve">                                          ________________</w:t>
      </w:r>
    </w:p>
    <w:p w:rsidR="003117CD" w:rsidRPr="00565567" w:rsidRDefault="000249B2" w:rsidP="00FD7D7F">
      <w:pPr>
        <w:jc w:val="center"/>
        <w:rPr>
          <w:b/>
          <w:sz w:val="32"/>
          <w:szCs w:val="32"/>
        </w:rPr>
      </w:pPr>
      <w:r w:rsidRPr="00565567">
        <w:rPr>
          <w:b/>
          <w:sz w:val="32"/>
          <w:szCs w:val="32"/>
        </w:rPr>
        <w:t>Celson Silva Dias</w:t>
      </w:r>
    </w:p>
    <w:p w:rsidR="008B2F55" w:rsidRPr="00565567" w:rsidRDefault="003117CD" w:rsidP="00323F62">
      <w:pPr>
        <w:jc w:val="center"/>
        <w:rPr>
          <w:rFonts w:ascii="Arial" w:hAnsi="Arial" w:cs="Arial"/>
          <w:sz w:val="32"/>
          <w:szCs w:val="32"/>
        </w:rPr>
      </w:pPr>
      <w:r w:rsidRPr="00565567">
        <w:rPr>
          <w:sz w:val="32"/>
          <w:szCs w:val="32"/>
        </w:rPr>
        <w:t xml:space="preserve">Vereador </w:t>
      </w:r>
    </w:p>
    <w:p w:rsidR="008B2F55" w:rsidRPr="00565567" w:rsidRDefault="008B2F55" w:rsidP="00DD2BF7">
      <w:pPr>
        <w:ind w:left="284"/>
        <w:jc w:val="center"/>
        <w:rPr>
          <w:rFonts w:ascii="Arial" w:hAnsi="Arial" w:cs="Arial"/>
          <w:sz w:val="32"/>
          <w:szCs w:val="32"/>
        </w:rPr>
      </w:pPr>
    </w:p>
    <w:p w:rsidR="008B2F55" w:rsidRPr="00323F62" w:rsidRDefault="008B2F55" w:rsidP="00DD2BF7">
      <w:pPr>
        <w:ind w:left="284"/>
        <w:jc w:val="center"/>
        <w:rPr>
          <w:rFonts w:ascii="Arial" w:hAnsi="Arial" w:cs="Arial"/>
          <w:sz w:val="28"/>
          <w:szCs w:val="28"/>
        </w:rPr>
      </w:pPr>
    </w:p>
    <w:p w:rsidR="008B2F55" w:rsidRPr="00323F62" w:rsidRDefault="008B2F55" w:rsidP="00DD2BF7">
      <w:pPr>
        <w:ind w:left="284"/>
        <w:jc w:val="center"/>
        <w:rPr>
          <w:rFonts w:ascii="Arial" w:hAnsi="Arial" w:cs="Arial"/>
          <w:sz w:val="28"/>
          <w:szCs w:val="28"/>
        </w:rPr>
      </w:pPr>
    </w:p>
    <w:p w:rsidR="008B2F55" w:rsidRPr="00323F62" w:rsidRDefault="008B2F55" w:rsidP="00DD2BF7">
      <w:pPr>
        <w:ind w:left="284"/>
        <w:jc w:val="center"/>
        <w:rPr>
          <w:rFonts w:ascii="Arial" w:hAnsi="Arial" w:cs="Arial"/>
          <w:sz w:val="28"/>
          <w:szCs w:val="28"/>
        </w:rPr>
      </w:pPr>
    </w:p>
    <w:p w:rsidR="008B2F55" w:rsidRPr="00323F62" w:rsidRDefault="008B2F55" w:rsidP="00DD2BF7">
      <w:pPr>
        <w:ind w:left="284"/>
        <w:jc w:val="center"/>
        <w:rPr>
          <w:sz w:val="28"/>
          <w:szCs w:val="28"/>
        </w:rPr>
      </w:pPr>
    </w:p>
    <w:p w:rsidR="00B12BE6" w:rsidRDefault="00B12BE6" w:rsidP="001C5AA6">
      <w:pPr>
        <w:ind w:left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2885313" cy="1624004"/>
            <wp:effectExtent l="0" t="0" r="0" b="0"/>
            <wp:docPr id="1" name="Imagem 1" descr="C:\Users\gabinetecelson\FOTOS\QUADRA PARQUINHO COHAB COQ EM MAI 17 E FEV 18\IMG_20170407_0939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inetecelson\FOTOS\QUADRA PARQUINHO COHAB COQ EM MAI 17 E FEV 18\IMG_20170407_093900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90" cy="162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2876867" cy="1619250"/>
            <wp:effectExtent l="0" t="0" r="0" b="0"/>
            <wp:docPr id="4" name="Imagem 4" descr="C:\Users\gabinetecelson\FOTOS\QUADRA PARQUINHO COHAB COQ EM MAI 17 E FEV 18\IMG_20170407_0938279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inetecelson\FOTOS\QUADRA PARQUINHO COHAB COQ EM MAI 17 E FEV 18\IMG_20170407_093827917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56" cy="16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BE6" w:rsidRDefault="00B12BE6" w:rsidP="001C5AA6">
      <w:pPr>
        <w:ind w:left="284"/>
        <w:jc w:val="center"/>
      </w:pPr>
    </w:p>
    <w:p w:rsidR="00B12BE6" w:rsidRDefault="00B12BE6" w:rsidP="001C5AA6">
      <w:pPr>
        <w:ind w:left="284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847850" cy="2910713"/>
            <wp:effectExtent l="0" t="0" r="0" b="4445"/>
            <wp:docPr id="5" name="Imagem 5" descr="C:\Users\gabinetecelson\FOTOS\QUADRA PARQUINHO COHAB COQ EM MAI 17 E FEV 18\IMG_20170407_09414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inetecelson\FOTOS\QUADRA PARQUINHO COHAB COQ EM MAI 17 E FEV 18\IMG_20170407_094140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965" cy="291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2000250" cy="2913856"/>
            <wp:effectExtent l="0" t="0" r="0" b="1270"/>
            <wp:docPr id="6" name="Imagem 6" descr="C:\Users\gabinetecelson\FOTOS\QUADRA PARQUINHO COHAB COQ EM MAI 17 E FEV 18\IMG_20170407_09414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inetecelson\FOTOS\QUADRA PARQUINHO COHAB COQ EM MAI 17 E FEV 18\IMG_20170407_094146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02" cy="29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1838325" cy="2943225"/>
            <wp:effectExtent l="0" t="0" r="9525" b="9525"/>
            <wp:docPr id="7" name="Imagem 7" descr="C:\Users\gabinetecelson\FOTOS\QUADRA PARQUINHO COHAB COQ EM MAI 17 E FEV 18\IMG_20170407_09415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binetecelson\FOTOS\QUADRA PARQUINHO COHAB COQ EM MAI 17 E FEV 18\IMG_20170407_094158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6" cy="295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</w:p>
    <w:p w:rsidR="00B12BE6" w:rsidRDefault="00B12BE6" w:rsidP="001C5AA6">
      <w:pPr>
        <w:ind w:left="284"/>
        <w:jc w:val="center"/>
        <w:rPr>
          <w:noProof/>
          <w:lang w:eastAsia="pt-BR"/>
        </w:rPr>
      </w:pPr>
    </w:p>
    <w:p w:rsidR="00B12BE6" w:rsidRDefault="00B12BE6" w:rsidP="001C5AA6">
      <w:pPr>
        <w:ind w:left="284"/>
        <w:jc w:val="center"/>
      </w:pPr>
      <w:r>
        <w:rPr>
          <w:noProof/>
          <w:lang w:eastAsia="pt-BR"/>
        </w:rPr>
        <w:drawing>
          <wp:inline distT="0" distB="0" distL="0" distR="0">
            <wp:extent cx="1971675" cy="3130709"/>
            <wp:effectExtent l="0" t="0" r="0" b="0"/>
            <wp:docPr id="8" name="Imagem 8" descr="C:\Users\gabinetecelson\FOTOS\QUADRA PARQUINHO COHAB COQ EM MAI 17 E FEV 18\IMG_20170407_09420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binetecelson\FOTOS\QUADRA PARQUINHO COHAB COQ EM MAI 17 E FEV 18\IMG_20170407_094207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99" cy="313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3743325" cy="3114675"/>
            <wp:effectExtent l="0" t="0" r="9525" b="9525"/>
            <wp:docPr id="9" name="Imagem 9" descr="C:\Users\gabinetecelson\FOTOS\QUADRA PARQUINHO COHAB COQ EM MAI 17 E FEV 18\Nova pasta\WhatsApp Image 2018-10-22 at 09.2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binetecelson\FOTOS\QUADRA PARQUINHO COHAB COQ EM MAI 17 E FEV 18\Nova pasta\WhatsApp Image 2018-10-22 at 09.27.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972" cy="312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BE6" w:rsidSect="00F25E29">
      <w:headerReference w:type="default" r:id="rId16"/>
      <w:footerReference w:type="default" r:id="rId17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4CD" w:rsidRDefault="003114CD">
      <w:r>
        <w:separator/>
      </w:r>
    </w:p>
  </w:endnote>
  <w:endnote w:type="continuationSeparator" w:id="0">
    <w:p w:rsidR="003114CD" w:rsidRDefault="00311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64" w:rsidRDefault="00981264" w:rsidP="00074147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 xml:space="preserve">, e-mail </w:t>
    </w:r>
    <w:hyperlink r:id="rId2" w:history="1">
      <w:r w:rsidRPr="00B23672">
        <w:rPr>
          <w:rStyle w:val="Hyperlink"/>
          <w:rFonts w:ascii="Verdana" w:hAnsi="Verdana" w:cs="Verdana"/>
          <w:sz w:val="18"/>
          <w:szCs w:val="18"/>
        </w:rPr>
        <w:t>cmacz@cma.es.gov.br</w:t>
      </w:r>
    </w:hyperlink>
  </w:p>
  <w:p w:rsidR="00981264" w:rsidRDefault="00981264">
    <w:pPr>
      <w:pStyle w:val="Rodap"/>
    </w:pPr>
  </w:p>
  <w:p w:rsidR="00981264" w:rsidRPr="00454240" w:rsidRDefault="00981264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4CD" w:rsidRDefault="003114CD">
      <w:r>
        <w:separator/>
      </w:r>
    </w:p>
  </w:footnote>
  <w:footnote w:type="continuationSeparator" w:id="0">
    <w:p w:rsidR="003114CD" w:rsidRDefault="003114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64" w:rsidRPr="00314F8E" w:rsidRDefault="00981264" w:rsidP="00307694">
    <w:pPr>
      <w:pStyle w:val="Cabealho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17CD">
      <w:rPr>
        <w:rFonts w:ascii="Edwardian Script ITC" w:hAnsi="Edwardian Script ITC"/>
        <w:sz w:val="66"/>
        <w:szCs w:val="66"/>
        <w:u w:val="single"/>
      </w:rPr>
      <w:t xml:space="preserve">               </w:t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>âmara Municipal de Aracruz</w:t>
    </w:r>
  </w:p>
  <w:p w:rsidR="00981264" w:rsidRDefault="00981264" w:rsidP="00CE5F1D">
    <w:pPr>
      <w:pStyle w:val="Cabealho"/>
      <w:jc w:val="center"/>
      <w:rPr>
        <w:b/>
        <w:sz w:val="28"/>
        <w:szCs w:val="28"/>
      </w:rPr>
    </w:pPr>
    <w:r w:rsidRPr="00206B48">
      <w:rPr>
        <w:b/>
        <w:sz w:val="28"/>
        <w:szCs w:val="28"/>
      </w:rPr>
      <w:t>ESTADO DO ESPIRITO SANTO</w:t>
    </w:r>
  </w:p>
  <w:p w:rsidR="00F416F4" w:rsidRPr="00206B48" w:rsidRDefault="00F416F4" w:rsidP="00CE5F1D">
    <w:pPr>
      <w:pStyle w:val="Cabealho"/>
      <w:jc w:val="center"/>
      <w:rPr>
        <w:sz w:val="28"/>
        <w:szCs w:val="28"/>
      </w:rPr>
    </w:pPr>
  </w:p>
  <w:p w:rsidR="00981264" w:rsidRPr="00F416F4" w:rsidRDefault="00F416F4" w:rsidP="00314F8E">
    <w:pPr>
      <w:pStyle w:val="Cabealho"/>
      <w:ind w:left="-284"/>
      <w:jc w:val="center"/>
      <w:rPr>
        <w:sz w:val="20"/>
        <w:szCs w:val="20"/>
      </w:rPr>
    </w:pPr>
    <w:r w:rsidRPr="00F416F4">
      <w:rPr>
        <w:sz w:val="20"/>
        <w:szCs w:val="20"/>
      </w:rPr>
      <w:t>GABINETE DO VEREADOR CELSON DA FARMÁCIA</w:t>
    </w:r>
  </w:p>
  <w:p w:rsidR="00981264" w:rsidRPr="00F416F4" w:rsidRDefault="00981264">
    <w:pPr>
      <w:pStyle w:val="Cabealho"/>
      <w:rPr>
        <w:sz w:val="20"/>
        <w:szCs w:val="20"/>
      </w:rPr>
    </w:pPr>
  </w:p>
  <w:p w:rsidR="00981264" w:rsidRDefault="0098126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D77BF6"/>
    <w:multiLevelType w:val="hybridMultilevel"/>
    <w:tmpl w:val="58DED31A"/>
    <w:lvl w:ilvl="0" w:tplc="F6CA64EE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49D70CB1"/>
    <w:multiLevelType w:val="hybridMultilevel"/>
    <w:tmpl w:val="19EA7698"/>
    <w:lvl w:ilvl="0" w:tplc="B1EAE1C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6"/>
  </w:num>
  <w:num w:numId="6">
    <w:abstractNumId w:val="10"/>
  </w:num>
  <w:num w:numId="7">
    <w:abstractNumId w:val="5"/>
  </w:num>
  <w:num w:numId="8">
    <w:abstractNumId w:val="3"/>
  </w:num>
  <w:num w:numId="9">
    <w:abstractNumId w:val="9"/>
  </w:num>
  <w:num w:numId="10">
    <w:abstractNumId w:val="12"/>
  </w:num>
  <w:num w:numId="11">
    <w:abstractNumId w:val="8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1FC"/>
    <w:rsid w:val="00002C65"/>
    <w:rsid w:val="0001442F"/>
    <w:rsid w:val="00022176"/>
    <w:rsid w:val="000249B2"/>
    <w:rsid w:val="0004410C"/>
    <w:rsid w:val="00074147"/>
    <w:rsid w:val="00074950"/>
    <w:rsid w:val="000810EE"/>
    <w:rsid w:val="00083A46"/>
    <w:rsid w:val="00095194"/>
    <w:rsid w:val="000B447E"/>
    <w:rsid w:val="000D2694"/>
    <w:rsid w:val="001153CE"/>
    <w:rsid w:val="001243F5"/>
    <w:rsid w:val="001629F0"/>
    <w:rsid w:val="001757D5"/>
    <w:rsid w:val="00185C07"/>
    <w:rsid w:val="0019207C"/>
    <w:rsid w:val="001B103B"/>
    <w:rsid w:val="001B1EB4"/>
    <w:rsid w:val="001C5AA6"/>
    <w:rsid w:val="001D5CAD"/>
    <w:rsid w:val="00206B48"/>
    <w:rsid w:val="002207E0"/>
    <w:rsid w:val="002213CE"/>
    <w:rsid w:val="00230DA7"/>
    <w:rsid w:val="00234253"/>
    <w:rsid w:val="00243637"/>
    <w:rsid w:val="002502C7"/>
    <w:rsid w:val="0028507A"/>
    <w:rsid w:val="002877C8"/>
    <w:rsid w:val="002B63CF"/>
    <w:rsid w:val="002C5921"/>
    <w:rsid w:val="002D0352"/>
    <w:rsid w:val="002F2667"/>
    <w:rsid w:val="00303081"/>
    <w:rsid w:val="00307694"/>
    <w:rsid w:val="003114CD"/>
    <w:rsid w:val="003117CD"/>
    <w:rsid w:val="00314F8E"/>
    <w:rsid w:val="00320BAB"/>
    <w:rsid w:val="00323F62"/>
    <w:rsid w:val="00354DDC"/>
    <w:rsid w:val="0035596B"/>
    <w:rsid w:val="00355BA9"/>
    <w:rsid w:val="0037373B"/>
    <w:rsid w:val="00382E74"/>
    <w:rsid w:val="00385E71"/>
    <w:rsid w:val="003A0C3E"/>
    <w:rsid w:val="003E7D0B"/>
    <w:rsid w:val="003F0FD5"/>
    <w:rsid w:val="00454240"/>
    <w:rsid w:val="004636A6"/>
    <w:rsid w:val="00472988"/>
    <w:rsid w:val="00474355"/>
    <w:rsid w:val="00475FE3"/>
    <w:rsid w:val="00492950"/>
    <w:rsid w:val="00493E6D"/>
    <w:rsid w:val="004A02BD"/>
    <w:rsid w:val="004B18AE"/>
    <w:rsid w:val="004B6A7E"/>
    <w:rsid w:val="004C50EC"/>
    <w:rsid w:val="004D32F1"/>
    <w:rsid w:val="004D6347"/>
    <w:rsid w:val="00504BE9"/>
    <w:rsid w:val="005137D5"/>
    <w:rsid w:val="005353CF"/>
    <w:rsid w:val="00540FBA"/>
    <w:rsid w:val="00565567"/>
    <w:rsid w:val="0057012B"/>
    <w:rsid w:val="0058572C"/>
    <w:rsid w:val="00597C79"/>
    <w:rsid w:val="005B2182"/>
    <w:rsid w:val="005B6257"/>
    <w:rsid w:val="005C4D62"/>
    <w:rsid w:val="005C51CA"/>
    <w:rsid w:val="005C7652"/>
    <w:rsid w:val="005F1FFF"/>
    <w:rsid w:val="00603D6A"/>
    <w:rsid w:val="006069E0"/>
    <w:rsid w:val="00606BD6"/>
    <w:rsid w:val="00624F0C"/>
    <w:rsid w:val="0063163B"/>
    <w:rsid w:val="006409AF"/>
    <w:rsid w:val="0065603D"/>
    <w:rsid w:val="00693B93"/>
    <w:rsid w:val="006A207A"/>
    <w:rsid w:val="006C2F2C"/>
    <w:rsid w:val="007133EB"/>
    <w:rsid w:val="00735C4B"/>
    <w:rsid w:val="00756674"/>
    <w:rsid w:val="007766E1"/>
    <w:rsid w:val="007C1466"/>
    <w:rsid w:val="007C3FDD"/>
    <w:rsid w:val="007C5F27"/>
    <w:rsid w:val="008040F8"/>
    <w:rsid w:val="00834710"/>
    <w:rsid w:val="0084229F"/>
    <w:rsid w:val="0084360A"/>
    <w:rsid w:val="008536A1"/>
    <w:rsid w:val="00861EF3"/>
    <w:rsid w:val="00895E9D"/>
    <w:rsid w:val="008A7419"/>
    <w:rsid w:val="008B26F7"/>
    <w:rsid w:val="008B2F55"/>
    <w:rsid w:val="008E7559"/>
    <w:rsid w:val="0092743F"/>
    <w:rsid w:val="00931860"/>
    <w:rsid w:val="00950639"/>
    <w:rsid w:val="00981264"/>
    <w:rsid w:val="009B0ECF"/>
    <w:rsid w:val="009B5A3F"/>
    <w:rsid w:val="009D5C3B"/>
    <w:rsid w:val="00A06B05"/>
    <w:rsid w:val="00A52A2F"/>
    <w:rsid w:val="00A57750"/>
    <w:rsid w:val="00A631FC"/>
    <w:rsid w:val="00A642F0"/>
    <w:rsid w:val="00A7025B"/>
    <w:rsid w:val="00A74FB4"/>
    <w:rsid w:val="00A81767"/>
    <w:rsid w:val="00A8332A"/>
    <w:rsid w:val="00A92C9E"/>
    <w:rsid w:val="00A93DE1"/>
    <w:rsid w:val="00AD3FF1"/>
    <w:rsid w:val="00B00477"/>
    <w:rsid w:val="00B12BE6"/>
    <w:rsid w:val="00B50F4E"/>
    <w:rsid w:val="00B97022"/>
    <w:rsid w:val="00B976BC"/>
    <w:rsid w:val="00BC4759"/>
    <w:rsid w:val="00BF05E0"/>
    <w:rsid w:val="00C17E7E"/>
    <w:rsid w:val="00C5067A"/>
    <w:rsid w:val="00C564CC"/>
    <w:rsid w:val="00C56933"/>
    <w:rsid w:val="00C70639"/>
    <w:rsid w:val="00CA16BF"/>
    <w:rsid w:val="00CA7C41"/>
    <w:rsid w:val="00CC2BD1"/>
    <w:rsid w:val="00CE5F1D"/>
    <w:rsid w:val="00CE7F09"/>
    <w:rsid w:val="00D0410F"/>
    <w:rsid w:val="00D33A25"/>
    <w:rsid w:val="00D35F16"/>
    <w:rsid w:val="00D448EA"/>
    <w:rsid w:val="00D523E1"/>
    <w:rsid w:val="00D657CA"/>
    <w:rsid w:val="00DB7A63"/>
    <w:rsid w:val="00DD2BF7"/>
    <w:rsid w:val="00DD4B53"/>
    <w:rsid w:val="00E041B0"/>
    <w:rsid w:val="00E20B9C"/>
    <w:rsid w:val="00E22D2B"/>
    <w:rsid w:val="00E25A02"/>
    <w:rsid w:val="00E40269"/>
    <w:rsid w:val="00E61693"/>
    <w:rsid w:val="00EB2474"/>
    <w:rsid w:val="00EB7168"/>
    <w:rsid w:val="00EC4815"/>
    <w:rsid w:val="00EC6B79"/>
    <w:rsid w:val="00ED0673"/>
    <w:rsid w:val="00ED0A96"/>
    <w:rsid w:val="00EE0236"/>
    <w:rsid w:val="00EE07B0"/>
    <w:rsid w:val="00EE45F4"/>
    <w:rsid w:val="00EF1535"/>
    <w:rsid w:val="00EF1C84"/>
    <w:rsid w:val="00EF2E93"/>
    <w:rsid w:val="00F14782"/>
    <w:rsid w:val="00F15ABD"/>
    <w:rsid w:val="00F25E29"/>
    <w:rsid w:val="00F416F4"/>
    <w:rsid w:val="00F45FFE"/>
    <w:rsid w:val="00F61890"/>
    <w:rsid w:val="00F77E2C"/>
    <w:rsid w:val="00F83EE3"/>
    <w:rsid w:val="00F93581"/>
    <w:rsid w:val="00FB58E7"/>
    <w:rsid w:val="00FD7D7F"/>
    <w:rsid w:val="00FE06E9"/>
    <w:rsid w:val="00FF261D"/>
    <w:rsid w:val="00FF5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3117CD"/>
    <w:pPr>
      <w:ind w:left="720"/>
      <w:contextualSpacing/>
    </w:pPr>
  </w:style>
  <w:style w:type="character" w:styleId="Forte">
    <w:name w:val="Strong"/>
    <w:basedOn w:val="Fontepargpadro"/>
    <w:qFormat/>
    <w:rsid w:val="003117C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3117CD"/>
    <w:pPr>
      <w:ind w:left="720"/>
      <w:contextualSpacing/>
    </w:pPr>
  </w:style>
  <w:style w:type="character" w:styleId="Forte">
    <w:name w:val="Strong"/>
    <w:basedOn w:val="Fontepargpadro"/>
    <w:qFormat/>
    <w:rsid w:val="003117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macz@cma.es.gov.br" TargetMode="External"/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3A8F4-783F-403C-8428-4A9FC502F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757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Celson Helio</cp:lastModifiedBy>
  <cp:revision>3</cp:revision>
  <cp:lastPrinted>2018-10-15T16:59:00Z</cp:lastPrinted>
  <dcterms:created xsi:type="dcterms:W3CDTF">2018-10-22T18:20:00Z</dcterms:created>
  <dcterms:modified xsi:type="dcterms:W3CDTF">2018-10-22T18:52:00Z</dcterms:modified>
</cp:coreProperties>
</file>